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0F717" w14:textId="7E7E6F02" w:rsidR="00892DC8" w:rsidRPr="00892DC8" w:rsidRDefault="00892DC8" w:rsidP="00892DC8">
      <w:pPr>
        <w:pStyle w:val="Podtytu"/>
        <w:jc w:val="right"/>
        <w:rPr>
          <w:rFonts w:ascii="Times New Roman" w:eastAsia="Times New Roman" w:hAnsi="Times New Roman" w:cs="Times New Roman"/>
          <w:color w:val="auto"/>
          <w:sz w:val="16"/>
          <w:szCs w:val="16"/>
          <w:lang w:eastAsia="pl-PL"/>
        </w:rPr>
      </w:pPr>
      <w:r w:rsidRPr="00892DC8">
        <w:rPr>
          <w:rFonts w:ascii="Times New Roman" w:eastAsia="Times New Roman" w:hAnsi="Times New Roman" w:cs="Times New Roman"/>
          <w:color w:val="auto"/>
          <w:sz w:val="16"/>
          <w:szCs w:val="16"/>
          <w:lang w:eastAsia="pl-PL"/>
        </w:rPr>
        <w:t>Załącznik nr 1 FPA/O/38-01 wydanie 06</w:t>
      </w:r>
    </w:p>
    <w:p w14:paraId="2C9BB929" w14:textId="547BF19D" w:rsidR="0081378D" w:rsidRPr="00684B8A" w:rsidRDefault="009C5C40" w:rsidP="00684B8A">
      <w:pPr>
        <w:pStyle w:val="Podtytu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pl-PL"/>
        </w:rPr>
      </w:pPr>
      <w:r w:rsidRPr="00684B8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pl-PL"/>
        </w:rPr>
        <w:t>Wniosek/</w:t>
      </w:r>
      <w:r w:rsidR="0081378D" w:rsidRPr="00684B8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pl-PL"/>
        </w:rPr>
        <w:t>Oświadczenie Praktykanta</w:t>
      </w:r>
    </w:p>
    <w:p w14:paraId="46B3AF72" w14:textId="33B3062E" w:rsidR="0081378D" w:rsidRPr="00684B8A" w:rsidRDefault="0081378D" w:rsidP="00684B8A">
      <w:pPr>
        <w:spacing w:after="0" w:line="480" w:lineRule="auto"/>
        <w:rPr>
          <w:rFonts w:ascii="Times New Roman" w:eastAsia="Times New Roman" w:hAnsi="Times New Roman"/>
          <w:b/>
          <w:bCs/>
          <w:lang w:eastAsia="pl-PL"/>
        </w:rPr>
      </w:pPr>
      <w:r w:rsidRPr="00684B8A">
        <w:rPr>
          <w:rFonts w:ascii="Times New Roman" w:eastAsia="Times New Roman" w:hAnsi="Times New Roman"/>
          <w:b/>
          <w:bCs/>
          <w:lang w:eastAsia="pl-PL"/>
        </w:rPr>
        <w:t>Nazwisko i imię:</w:t>
      </w:r>
      <w:r w:rsidRPr="00684B8A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………………………………………………………………………………………………..</w:t>
      </w:r>
    </w:p>
    <w:p w14:paraId="20F19DB9" w14:textId="1BE755C0" w:rsidR="0081378D" w:rsidRPr="00684B8A" w:rsidRDefault="00A31DC9" w:rsidP="00684B8A">
      <w:pPr>
        <w:spacing w:after="0" w:line="480" w:lineRule="auto"/>
        <w:rPr>
          <w:rFonts w:ascii="Times New Roman" w:eastAsia="Times New Roman" w:hAnsi="Times New Roman"/>
          <w:b/>
          <w:bCs/>
          <w:lang w:eastAsia="pl-PL"/>
        </w:rPr>
      </w:pPr>
      <w:r w:rsidRPr="00684B8A">
        <w:rPr>
          <w:rFonts w:ascii="Times New Roman" w:eastAsia="Times New Roman" w:hAnsi="Times New Roman"/>
          <w:b/>
          <w:bCs/>
          <w:lang w:eastAsia="pl-PL"/>
        </w:rPr>
        <w:t>Dane kontaktowe:</w:t>
      </w:r>
      <w:r w:rsidR="0081378D" w:rsidRPr="00684B8A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……………………………………………………………………………………………….</w:t>
      </w:r>
    </w:p>
    <w:p w14:paraId="5A420ED5" w14:textId="4C134993" w:rsidR="0081378D" w:rsidRPr="00684B8A" w:rsidRDefault="0081378D" w:rsidP="00684B8A">
      <w:pPr>
        <w:spacing w:after="0" w:line="480" w:lineRule="auto"/>
        <w:rPr>
          <w:rFonts w:ascii="Times New Roman" w:eastAsia="Times New Roman" w:hAnsi="Times New Roman"/>
          <w:b/>
          <w:bCs/>
          <w:lang w:eastAsia="pl-PL"/>
        </w:rPr>
      </w:pPr>
      <w:r w:rsidRPr="00684B8A">
        <w:rPr>
          <w:rFonts w:ascii="Times New Roman" w:eastAsia="Times New Roman" w:hAnsi="Times New Roman"/>
          <w:b/>
          <w:bCs/>
          <w:lang w:eastAsia="pl-PL"/>
        </w:rPr>
        <w:t>Nazwa uczelni, do której uczęszcza praktykant:</w:t>
      </w:r>
      <w:r w:rsidR="00684B8A" w:rsidRPr="00684B8A">
        <w:rPr>
          <w:rFonts w:ascii="Times New Roman" w:eastAsia="Times New Roman" w:hAnsi="Times New Roman"/>
          <w:b/>
          <w:bCs/>
          <w:lang w:eastAsia="pl-PL"/>
        </w:rPr>
        <w:t>……………</w:t>
      </w:r>
      <w:r w:rsidRPr="00684B8A">
        <w:rPr>
          <w:rFonts w:ascii="Times New Roman" w:eastAsia="Times New Roman" w:hAnsi="Times New Roman"/>
          <w:lang w:eastAsia="pl-PL"/>
        </w:rPr>
        <w:t>…………………………………………………</w:t>
      </w:r>
    </w:p>
    <w:p w14:paraId="3498BBB5" w14:textId="4C1C03FE" w:rsidR="0081378D" w:rsidRPr="00684B8A" w:rsidRDefault="0081378D" w:rsidP="00684B8A">
      <w:pPr>
        <w:spacing w:after="0" w:line="480" w:lineRule="auto"/>
        <w:rPr>
          <w:rFonts w:ascii="Times New Roman" w:eastAsia="Times New Roman" w:hAnsi="Times New Roman"/>
          <w:b/>
          <w:bCs/>
          <w:lang w:eastAsia="pl-PL"/>
        </w:rPr>
      </w:pPr>
      <w:r w:rsidRPr="00684B8A">
        <w:rPr>
          <w:rFonts w:ascii="Times New Roman" w:eastAsia="Times New Roman" w:hAnsi="Times New Roman"/>
          <w:b/>
          <w:bCs/>
          <w:lang w:eastAsia="pl-PL"/>
        </w:rPr>
        <w:t>Deklarowane miejsce odbywania praktyki (oddział):</w:t>
      </w:r>
      <w:r w:rsidR="00684B8A" w:rsidRPr="00684B8A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Pr="00684B8A">
        <w:rPr>
          <w:rFonts w:ascii="Times New Roman" w:eastAsia="Times New Roman" w:hAnsi="Times New Roman"/>
          <w:lang w:eastAsia="pl-PL"/>
        </w:rPr>
        <w:t>…………………………………………………………</w:t>
      </w:r>
    </w:p>
    <w:p w14:paraId="764ED24A" w14:textId="124C2ECF" w:rsidR="0081378D" w:rsidRPr="00684B8A" w:rsidRDefault="0081378D" w:rsidP="00684B8A">
      <w:pPr>
        <w:spacing w:after="0" w:line="480" w:lineRule="auto"/>
        <w:rPr>
          <w:rFonts w:ascii="Times New Roman" w:eastAsia="Times New Roman" w:hAnsi="Times New Roman"/>
          <w:b/>
          <w:bCs/>
          <w:lang w:eastAsia="pl-PL"/>
        </w:rPr>
      </w:pPr>
      <w:r w:rsidRPr="00684B8A">
        <w:rPr>
          <w:rFonts w:ascii="Times New Roman" w:eastAsia="Times New Roman" w:hAnsi="Times New Roman"/>
          <w:b/>
          <w:bCs/>
          <w:lang w:eastAsia="pl-PL"/>
        </w:rPr>
        <w:t xml:space="preserve">Rodzaj praktyki </w:t>
      </w:r>
      <w:r w:rsidR="00877F09" w:rsidRPr="00684B8A">
        <w:rPr>
          <w:rFonts w:ascii="Times New Roman" w:eastAsia="Times New Roman" w:hAnsi="Times New Roman"/>
          <w:b/>
          <w:bCs/>
          <w:lang w:eastAsia="pl-PL"/>
        </w:rPr>
        <w:t>/</w:t>
      </w:r>
      <w:r w:rsidRPr="00684B8A">
        <w:rPr>
          <w:rFonts w:ascii="Times New Roman" w:eastAsia="Times New Roman" w:hAnsi="Times New Roman"/>
          <w:b/>
          <w:bCs/>
          <w:lang w:eastAsia="pl-PL"/>
        </w:rPr>
        <w:t>nazwa zawodu:</w:t>
      </w:r>
      <w:r w:rsidRPr="00684B8A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</w:t>
      </w:r>
    </w:p>
    <w:p w14:paraId="4949D930" w14:textId="77774D0C" w:rsidR="0081378D" w:rsidRPr="00684B8A" w:rsidRDefault="00684B8A" w:rsidP="00684B8A">
      <w:pPr>
        <w:spacing w:after="0" w:line="480" w:lineRule="auto"/>
        <w:rPr>
          <w:rFonts w:ascii="Times New Roman" w:eastAsia="Times New Roman" w:hAnsi="Times New Roman"/>
          <w:b/>
          <w:bCs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 xml:space="preserve">Termin </w:t>
      </w:r>
      <w:r w:rsidR="0081378D" w:rsidRPr="00684B8A">
        <w:rPr>
          <w:rFonts w:ascii="Times New Roman" w:eastAsia="Times New Roman" w:hAnsi="Times New Roman"/>
          <w:b/>
          <w:bCs/>
          <w:lang w:eastAsia="pl-PL"/>
        </w:rPr>
        <w:t>odbywania praktyki:</w:t>
      </w:r>
      <w:r w:rsidR="0081378D" w:rsidRPr="00684B8A">
        <w:rPr>
          <w:rFonts w:ascii="Times New Roman" w:eastAsia="Times New Roman" w:hAnsi="Times New Roman"/>
          <w:lang w:eastAsia="pl-PL"/>
        </w:rPr>
        <w:t>…</w:t>
      </w:r>
      <w:r>
        <w:rPr>
          <w:rFonts w:ascii="Times New Roman" w:eastAsia="Times New Roman" w:hAnsi="Times New Roman"/>
          <w:lang w:eastAsia="pl-PL"/>
        </w:rPr>
        <w:t xml:space="preserve">od </w:t>
      </w:r>
      <w:r w:rsidR="0081378D" w:rsidRPr="00684B8A">
        <w:rPr>
          <w:rFonts w:ascii="Times New Roman" w:eastAsia="Times New Roman" w:hAnsi="Times New Roman"/>
          <w:lang w:eastAsia="pl-PL"/>
        </w:rPr>
        <w:t>……………………………………</w:t>
      </w:r>
      <w:r>
        <w:rPr>
          <w:rFonts w:ascii="Times New Roman" w:eastAsia="Times New Roman" w:hAnsi="Times New Roman"/>
          <w:lang w:eastAsia="pl-PL"/>
        </w:rPr>
        <w:t xml:space="preserve">do </w:t>
      </w:r>
      <w:r w:rsidR="0081378D" w:rsidRPr="00684B8A">
        <w:rPr>
          <w:rFonts w:ascii="Times New Roman" w:eastAsia="Times New Roman" w:hAnsi="Times New Roman"/>
          <w:lang w:eastAsia="pl-PL"/>
        </w:rPr>
        <w:t>……………………………………</w:t>
      </w:r>
    </w:p>
    <w:p w14:paraId="61827D5A" w14:textId="5E588881" w:rsidR="0081378D" w:rsidRPr="00684B8A" w:rsidRDefault="0081378D" w:rsidP="00684B8A">
      <w:pPr>
        <w:spacing w:after="0" w:line="480" w:lineRule="auto"/>
        <w:rPr>
          <w:rFonts w:ascii="Times New Roman" w:eastAsia="Times New Roman" w:hAnsi="Times New Roman"/>
          <w:b/>
          <w:bCs/>
          <w:lang w:eastAsia="pl-PL"/>
        </w:rPr>
      </w:pPr>
      <w:r w:rsidRPr="00684B8A">
        <w:rPr>
          <w:rFonts w:ascii="Times New Roman" w:eastAsia="Times New Roman" w:hAnsi="Times New Roman"/>
          <w:b/>
          <w:bCs/>
          <w:lang w:eastAsia="pl-PL"/>
        </w:rPr>
        <w:t>Liczba godzin:</w:t>
      </w:r>
      <w:r w:rsidR="00684B8A" w:rsidRPr="00684B8A">
        <w:rPr>
          <w:rFonts w:ascii="Times New Roman" w:eastAsia="Times New Roman" w:hAnsi="Times New Roman"/>
          <w:b/>
          <w:bCs/>
          <w:lang w:eastAsia="pl-PL"/>
        </w:rPr>
        <w:t xml:space="preserve">  </w:t>
      </w:r>
      <w:r w:rsidRPr="00684B8A">
        <w:rPr>
          <w:rFonts w:ascii="Times New Roman" w:eastAsia="Times New Roman" w:hAnsi="Times New Roman"/>
          <w:lang w:eastAsia="pl-PL"/>
        </w:rPr>
        <w:t>………</w:t>
      </w:r>
      <w:r w:rsidR="00684B8A">
        <w:rPr>
          <w:rFonts w:ascii="Times New Roman" w:eastAsia="Times New Roman" w:hAnsi="Times New Roman"/>
          <w:lang w:eastAsia="pl-PL"/>
        </w:rPr>
        <w:t>…………</w:t>
      </w:r>
      <w:r w:rsidRPr="00684B8A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</w:t>
      </w:r>
    </w:p>
    <w:p w14:paraId="660FD44A" w14:textId="77777777" w:rsidR="0081378D" w:rsidRPr="0081378D" w:rsidRDefault="00000000" w:rsidP="00051E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pict w14:anchorId="1DBFA87F">
          <v:rect id="_x0000_i1025" style="width:0;height:1.5pt" o:hralign="center" o:hrstd="t" o:hr="t" fillcolor="#a0a0a0" stroked="f"/>
        </w:pict>
      </w:r>
    </w:p>
    <w:p w14:paraId="084FF89F" w14:textId="77777777" w:rsidR="0081378D" w:rsidRPr="00051E95" w:rsidRDefault="0081378D" w:rsidP="00051E95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pl-PL"/>
        </w:rPr>
      </w:pPr>
      <w:r w:rsidRPr="00051E95">
        <w:rPr>
          <w:rFonts w:ascii="Times New Roman" w:eastAsia="Times New Roman" w:hAnsi="Times New Roman"/>
          <w:lang w:eastAsia="pl-PL"/>
        </w:rPr>
        <w:t>Zobowiązuję się do zachowania tajemnicy zawodowej oraz do nierozpowszechniania – bez uprzedniej zgody Szpitala – jakichkolwiek informacji dotyczących Szpitala, do których uzyskam dostęp w związku z odbywaną praktyką, a które nie są przeznaczone do publicznego udostępnienia. Zobowiązanie to obowiązuje zarówno w trakcie odbywania praktyki, jak i po jej zakończeniu.</w:t>
      </w:r>
    </w:p>
    <w:p w14:paraId="7F01A827" w14:textId="6E6EEE69" w:rsidR="0081378D" w:rsidRPr="0081378D" w:rsidRDefault="0081378D" w:rsidP="00051E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378D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             ............................................................</w:t>
      </w:r>
      <w:r w:rsidRPr="0081378D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1378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     </w:t>
      </w:r>
      <w:r w:rsidR="00051E95" w:rsidRPr="00684B8A">
        <w:rPr>
          <w:rFonts w:ascii="Times New Roman" w:eastAsia="Times New Roman" w:hAnsi="Times New Roman"/>
          <w:lang w:eastAsia="pl-PL"/>
        </w:rPr>
        <w:t>data</w:t>
      </w:r>
      <w:r w:rsidR="00684B8A">
        <w:rPr>
          <w:rFonts w:ascii="Times New Roman" w:eastAsia="Times New Roman" w:hAnsi="Times New Roman"/>
          <w:lang w:eastAsia="pl-PL"/>
        </w:rPr>
        <w:t xml:space="preserve">, </w:t>
      </w:r>
      <w:r w:rsidRPr="00684B8A">
        <w:rPr>
          <w:rFonts w:ascii="Times New Roman" w:eastAsia="Times New Roman" w:hAnsi="Times New Roman"/>
          <w:lang w:eastAsia="pl-PL"/>
        </w:rPr>
        <w:t xml:space="preserve"> podpis Praktykanta</w:t>
      </w:r>
    </w:p>
    <w:p w14:paraId="7D9CC970" w14:textId="77777777" w:rsidR="0081378D" w:rsidRPr="0081378D" w:rsidRDefault="00000000" w:rsidP="00051E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pict w14:anchorId="5CAFDB23">
          <v:rect id="_x0000_i1026" style="width:0;height:1.5pt" o:hralign="center" o:hrstd="t" o:hr="t" fillcolor="#a0a0a0" stroked="f"/>
        </w:pict>
      </w:r>
    </w:p>
    <w:p w14:paraId="02E8D5D6" w14:textId="265841C3" w:rsidR="0081378D" w:rsidRPr="00051E95" w:rsidRDefault="0081378D" w:rsidP="00051E95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lang w:eastAsia="pl-PL"/>
        </w:rPr>
      </w:pPr>
      <w:r w:rsidRPr="00051E95">
        <w:rPr>
          <w:rFonts w:ascii="Times New Roman" w:eastAsia="Times New Roman" w:hAnsi="Times New Roman"/>
          <w:b/>
          <w:bCs/>
          <w:lang w:eastAsia="pl-PL"/>
        </w:rPr>
        <w:t>Oświadczenie dotyczące przetwarzania danych osobowych</w:t>
      </w:r>
    </w:p>
    <w:p w14:paraId="396027DE" w14:textId="77777777" w:rsidR="0081378D" w:rsidRPr="00051E95" w:rsidRDefault="0081378D" w:rsidP="00051E95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51E95">
        <w:rPr>
          <w:rFonts w:ascii="Times New Roman" w:eastAsia="Times New Roman" w:hAnsi="Times New Roman"/>
          <w:lang w:eastAsia="pl-PL"/>
        </w:rPr>
        <w:t>Ja, niżej podpisany/a, oświadczam, że zostałem/</w:t>
      </w:r>
      <w:proofErr w:type="spellStart"/>
      <w:r w:rsidRPr="00051E95">
        <w:rPr>
          <w:rFonts w:ascii="Times New Roman" w:eastAsia="Times New Roman" w:hAnsi="Times New Roman"/>
          <w:lang w:eastAsia="pl-PL"/>
        </w:rPr>
        <w:t>am</w:t>
      </w:r>
      <w:proofErr w:type="spellEnd"/>
      <w:r w:rsidRPr="00051E95">
        <w:rPr>
          <w:rFonts w:ascii="Times New Roman" w:eastAsia="Times New Roman" w:hAnsi="Times New Roman"/>
          <w:lang w:eastAsia="pl-PL"/>
        </w:rPr>
        <w:t xml:space="preserve"> poinformowany/a o:</w:t>
      </w:r>
    </w:p>
    <w:p w14:paraId="38E6412C" w14:textId="77777777" w:rsidR="0081378D" w:rsidRPr="00051E95" w:rsidRDefault="0081378D" w:rsidP="00051E9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51E95">
        <w:rPr>
          <w:rFonts w:ascii="Times New Roman" w:eastAsia="Times New Roman" w:hAnsi="Times New Roman"/>
          <w:b/>
          <w:bCs/>
          <w:lang w:eastAsia="pl-PL"/>
        </w:rPr>
        <w:t>Administratorze danych osobowych:</w:t>
      </w:r>
      <w:r w:rsidRPr="00051E95">
        <w:rPr>
          <w:rFonts w:ascii="Times New Roman" w:eastAsia="Times New Roman" w:hAnsi="Times New Roman"/>
          <w:lang w:eastAsia="pl-PL"/>
        </w:rPr>
        <w:br/>
        <w:t>Samodzielny Publiczny Zakład Opieki Zdrowotnej w Parczewie</w:t>
      </w:r>
      <w:r w:rsidRPr="00051E95">
        <w:rPr>
          <w:rFonts w:ascii="Times New Roman" w:eastAsia="Times New Roman" w:hAnsi="Times New Roman"/>
          <w:lang w:eastAsia="pl-PL"/>
        </w:rPr>
        <w:br/>
        <w:t>ul. Kościelna 136, 21-200 Parczew</w:t>
      </w:r>
      <w:r w:rsidRPr="00051E95">
        <w:rPr>
          <w:rFonts w:ascii="Times New Roman" w:eastAsia="Times New Roman" w:hAnsi="Times New Roman"/>
          <w:lang w:eastAsia="pl-PL"/>
        </w:rPr>
        <w:br/>
        <w:t>tel. 83 355 21 02</w:t>
      </w:r>
    </w:p>
    <w:p w14:paraId="745F1770" w14:textId="77777777" w:rsidR="0081378D" w:rsidRPr="00051E95" w:rsidRDefault="0081378D" w:rsidP="00051E9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51E95">
        <w:rPr>
          <w:rFonts w:ascii="Times New Roman" w:eastAsia="Times New Roman" w:hAnsi="Times New Roman"/>
          <w:b/>
          <w:bCs/>
          <w:lang w:eastAsia="pl-PL"/>
        </w:rPr>
        <w:t>Celach zbierania danych oraz odbiorcach danych:</w:t>
      </w:r>
    </w:p>
    <w:p w14:paraId="7F131773" w14:textId="77777777" w:rsidR="0081378D" w:rsidRPr="00051E95" w:rsidRDefault="0081378D" w:rsidP="00051E95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51E95">
        <w:rPr>
          <w:rFonts w:ascii="Times New Roman" w:eastAsia="Times New Roman" w:hAnsi="Times New Roman"/>
          <w:lang w:eastAsia="pl-PL"/>
        </w:rPr>
        <w:t>Dane zbierane są w celu odbycia praktyki/stażu przez praktykanta/</w:t>
      </w:r>
      <w:proofErr w:type="spellStart"/>
      <w:r w:rsidRPr="00051E95">
        <w:rPr>
          <w:rFonts w:ascii="Times New Roman" w:eastAsia="Times New Roman" w:hAnsi="Times New Roman"/>
          <w:lang w:eastAsia="pl-PL"/>
        </w:rPr>
        <w:t>staystę</w:t>
      </w:r>
      <w:proofErr w:type="spellEnd"/>
      <w:r w:rsidRPr="00051E95">
        <w:rPr>
          <w:rFonts w:ascii="Times New Roman" w:eastAsia="Times New Roman" w:hAnsi="Times New Roman"/>
          <w:lang w:eastAsia="pl-PL"/>
        </w:rPr>
        <w:t>.</w:t>
      </w:r>
    </w:p>
    <w:p w14:paraId="1A77890C" w14:textId="77777777" w:rsidR="0081378D" w:rsidRPr="00051E95" w:rsidRDefault="0081378D" w:rsidP="00051E95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51E95">
        <w:rPr>
          <w:rFonts w:ascii="Times New Roman" w:eastAsia="Times New Roman" w:hAnsi="Times New Roman"/>
          <w:lang w:eastAsia="pl-PL"/>
        </w:rPr>
        <w:t>Dane nie są przekazywane innym podmiotom.</w:t>
      </w:r>
    </w:p>
    <w:p w14:paraId="76D144FB" w14:textId="77777777" w:rsidR="0081378D" w:rsidRPr="00051E95" w:rsidRDefault="0081378D" w:rsidP="00051E9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51E95">
        <w:rPr>
          <w:rFonts w:ascii="Times New Roman" w:eastAsia="Times New Roman" w:hAnsi="Times New Roman"/>
          <w:b/>
          <w:bCs/>
          <w:lang w:eastAsia="pl-PL"/>
        </w:rPr>
        <w:t>Prawach dostępu i poprawiania danych:</w:t>
      </w:r>
    </w:p>
    <w:p w14:paraId="55505728" w14:textId="77777777" w:rsidR="0081378D" w:rsidRPr="00051E95" w:rsidRDefault="0081378D" w:rsidP="00051E95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51E95">
        <w:rPr>
          <w:rFonts w:ascii="Times New Roman" w:eastAsia="Times New Roman" w:hAnsi="Times New Roman"/>
          <w:lang w:eastAsia="pl-PL"/>
        </w:rPr>
        <w:t>Dostęp do danych mają: dyrekcja zakładu, opiekun praktyki, dział kadr.</w:t>
      </w:r>
    </w:p>
    <w:p w14:paraId="062C6AAF" w14:textId="77777777" w:rsidR="0081378D" w:rsidRPr="00051E95" w:rsidRDefault="0081378D" w:rsidP="00051E95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51E95">
        <w:rPr>
          <w:rFonts w:ascii="Times New Roman" w:eastAsia="Times New Roman" w:hAnsi="Times New Roman"/>
          <w:lang w:eastAsia="pl-PL"/>
        </w:rPr>
        <w:t>Praktykant/stażysta ma prawo wglądu, poprawiania oraz uzupełniania swoich danych osobowych.</w:t>
      </w:r>
    </w:p>
    <w:p w14:paraId="7105642F" w14:textId="6CE1F654" w:rsidR="0081378D" w:rsidRPr="00051E95" w:rsidRDefault="0081378D" w:rsidP="00051E95">
      <w:pPr>
        <w:spacing w:after="0" w:line="240" w:lineRule="auto"/>
        <w:ind w:left="720"/>
        <w:contextualSpacing/>
        <w:rPr>
          <w:rFonts w:ascii="Times New Roman" w:eastAsia="Times New Roman" w:hAnsi="Times New Roman"/>
          <w:lang w:eastAsia="pl-PL"/>
        </w:rPr>
      </w:pPr>
      <w:r w:rsidRPr="00051E95">
        <w:rPr>
          <w:rFonts w:ascii="Times New Roman" w:eastAsia="Times New Roman" w:hAnsi="Times New Roman"/>
          <w:lang w:eastAsia="pl-PL"/>
        </w:rPr>
        <w:t xml:space="preserve">                                                                        ............................................................</w:t>
      </w:r>
      <w:r w:rsidRPr="00051E95">
        <w:rPr>
          <w:rFonts w:ascii="Times New Roman" w:eastAsia="Times New Roman" w:hAnsi="Times New Roman"/>
          <w:lang w:eastAsia="pl-PL"/>
        </w:rPr>
        <w:br/>
      </w:r>
      <w:r w:rsidRPr="00051E95">
        <w:rPr>
          <w:rFonts w:ascii="Times New Roman" w:eastAsia="Times New Roman" w:hAnsi="Times New Roman"/>
          <w:b/>
          <w:bCs/>
          <w:lang w:eastAsia="pl-PL"/>
        </w:rPr>
        <w:t xml:space="preserve">                                                                                  </w:t>
      </w:r>
      <w:r w:rsidR="00684B8A" w:rsidRPr="00684B8A">
        <w:rPr>
          <w:rFonts w:ascii="Times New Roman" w:eastAsia="Times New Roman" w:hAnsi="Times New Roman"/>
          <w:lang w:eastAsia="pl-PL"/>
        </w:rPr>
        <w:t>data</w:t>
      </w:r>
      <w:r w:rsidR="00684B8A">
        <w:rPr>
          <w:rFonts w:ascii="Times New Roman" w:eastAsia="Times New Roman" w:hAnsi="Times New Roman"/>
          <w:lang w:eastAsia="pl-PL"/>
        </w:rPr>
        <w:t xml:space="preserve">, </w:t>
      </w:r>
      <w:r w:rsidR="00684B8A" w:rsidRPr="00684B8A">
        <w:rPr>
          <w:rFonts w:ascii="Times New Roman" w:eastAsia="Times New Roman" w:hAnsi="Times New Roman"/>
          <w:lang w:eastAsia="pl-PL"/>
        </w:rPr>
        <w:t xml:space="preserve"> podpis Praktykanta</w:t>
      </w:r>
      <w:r w:rsidR="00684B8A">
        <w:rPr>
          <w:rFonts w:ascii="Times New Roman" w:eastAsia="Times New Roman" w:hAnsi="Times New Roman"/>
          <w:b/>
          <w:bCs/>
          <w:lang w:eastAsia="pl-PL"/>
        </w:rPr>
        <w:t xml:space="preserve"> </w:t>
      </w:r>
    </w:p>
    <w:p w14:paraId="76E14A25" w14:textId="77777777" w:rsidR="0081378D" w:rsidRPr="00051E95" w:rsidRDefault="00000000" w:rsidP="00051E95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pict w14:anchorId="6176C719">
          <v:rect id="_x0000_i1027" style="width:0;height:1.5pt" o:hrstd="t" o:hr="t" fillcolor="#a0a0a0" stroked="f"/>
        </w:pict>
      </w:r>
    </w:p>
    <w:p w14:paraId="5A01EFAD" w14:textId="77777777" w:rsidR="007A723C" w:rsidRPr="00051E95" w:rsidRDefault="007A723C" w:rsidP="00051E95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4"/>
          <w:szCs w:val="4"/>
          <w:lang w:eastAsia="pl-PL"/>
        </w:rPr>
      </w:pPr>
    </w:p>
    <w:p w14:paraId="3BE65D03" w14:textId="4B496704" w:rsidR="0081378D" w:rsidRPr="00051E95" w:rsidRDefault="0081378D" w:rsidP="00051E95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lang w:eastAsia="pl-PL"/>
        </w:rPr>
      </w:pPr>
      <w:r w:rsidRPr="00051E95">
        <w:rPr>
          <w:rFonts w:ascii="Times New Roman" w:eastAsia="Times New Roman" w:hAnsi="Times New Roman"/>
          <w:b/>
          <w:bCs/>
          <w:lang w:eastAsia="pl-PL"/>
        </w:rPr>
        <w:t>II. Oświadczenie organizacyjne</w:t>
      </w:r>
    </w:p>
    <w:p w14:paraId="0F8B0167" w14:textId="77777777" w:rsidR="0081378D" w:rsidRPr="00051E95" w:rsidRDefault="0081378D" w:rsidP="00051E95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51E95">
        <w:rPr>
          <w:rFonts w:ascii="Times New Roman" w:eastAsia="Times New Roman" w:hAnsi="Times New Roman"/>
          <w:lang w:eastAsia="pl-PL"/>
        </w:rPr>
        <w:t>Zobowiązuję się do wykonywania zadań wynikających z programu praktyk oraz poleceń zakładowego kierownika i opiekuna praktyki.</w:t>
      </w:r>
    </w:p>
    <w:p w14:paraId="62C18091" w14:textId="77777777" w:rsidR="0081378D" w:rsidRPr="00051E95" w:rsidRDefault="0081378D" w:rsidP="00051E95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51E95">
        <w:rPr>
          <w:rFonts w:ascii="Times New Roman" w:eastAsia="Times New Roman" w:hAnsi="Times New Roman"/>
          <w:lang w:eastAsia="pl-PL"/>
        </w:rPr>
        <w:t>Zostałem/</w:t>
      </w:r>
      <w:proofErr w:type="spellStart"/>
      <w:r w:rsidRPr="00051E95">
        <w:rPr>
          <w:rFonts w:ascii="Times New Roman" w:eastAsia="Times New Roman" w:hAnsi="Times New Roman"/>
          <w:lang w:eastAsia="pl-PL"/>
        </w:rPr>
        <w:t>am</w:t>
      </w:r>
      <w:proofErr w:type="spellEnd"/>
      <w:r w:rsidRPr="00051E95">
        <w:rPr>
          <w:rFonts w:ascii="Times New Roman" w:eastAsia="Times New Roman" w:hAnsi="Times New Roman"/>
          <w:lang w:eastAsia="pl-PL"/>
        </w:rPr>
        <w:t xml:space="preserve"> poinformowany/a, że czas pracy praktykanta nie może przekraczać:</w:t>
      </w:r>
    </w:p>
    <w:p w14:paraId="346E24B3" w14:textId="39396601" w:rsidR="0081378D" w:rsidRPr="00051E95" w:rsidRDefault="0081378D" w:rsidP="00051E95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51E95">
        <w:rPr>
          <w:rFonts w:ascii="Times New Roman" w:eastAsia="Times New Roman" w:hAnsi="Times New Roman"/>
          <w:lang w:eastAsia="pl-PL"/>
        </w:rPr>
        <w:t>7 godzin i 35 minut na dobę</w:t>
      </w:r>
      <w:r w:rsidR="00FF7A7B">
        <w:rPr>
          <w:rFonts w:ascii="Times New Roman" w:eastAsia="Times New Roman" w:hAnsi="Times New Roman"/>
          <w:lang w:eastAsia="pl-PL"/>
        </w:rPr>
        <w:t xml:space="preserve">; </w:t>
      </w:r>
    </w:p>
    <w:p w14:paraId="0082C1B2" w14:textId="77777777" w:rsidR="0081378D" w:rsidRPr="00051E95" w:rsidRDefault="0081378D" w:rsidP="00051E95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51E95">
        <w:rPr>
          <w:rFonts w:ascii="Times New Roman" w:eastAsia="Times New Roman" w:hAnsi="Times New Roman"/>
          <w:lang w:eastAsia="pl-PL"/>
        </w:rPr>
        <w:t>przeciętnie 37 godzin i 55 minut tygodniowo w przeciętnie pięciodniowym tygodniu pracy.</w:t>
      </w:r>
    </w:p>
    <w:p w14:paraId="334D74E6" w14:textId="77777777" w:rsidR="0081378D" w:rsidRPr="00051E95" w:rsidRDefault="0081378D" w:rsidP="00051E9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51E95">
        <w:rPr>
          <w:rFonts w:ascii="Times New Roman" w:eastAsia="Times New Roman" w:hAnsi="Times New Roman"/>
          <w:lang w:eastAsia="pl-PL"/>
        </w:rPr>
        <w:t>Zostałem/</w:t>
      </w:r>
      <w:proofErr w:type="spellStart"/>
      <w:r w:rsidRPr="00051E95">
        <w:rPr>
          <w:rFonts w:ascii="Times New Roman" w:eastAsia="Times New Roman" w:hAnsi="Times New Roman"/>
          <w:lang w:eastAsia="pl-PL"/>
        </w:rPr>
        <w:t>am</w:t>
      </w:r>
      <w:proofErr w:type="spellEnd"/>
      <w:r w:rsidRPr="00051E95">
        <w:rPr>
          <w:rFonts w:ascii="Times New Roman" w:eastAsia="Times New Roman" w:hAnsi="Times New Roman"/>
          <w:lang w:eastAsia="pl-PL"/>
        </w:rPr>
        <w:t xml:space="preserve"> poinformowany/a, że praktyka nie może odbywać się w porze nocnej.</w:t>
      </w:r>
    </w:p>
    <w:p w14:paraId="3FA431C0" w14:textId="6817146B" w:rsidR="004F62F8" w:rsidRPr="00051E95" w:rsidRDefault="004F62F8" w:rsidP="00051E95">
      <w:pPr>
        <w:pStyle w:val="Default"/>
        <w:numPr>
          <w:ilvl w:val="0"/>
          <w:numId w:val="16"/>
        </w:numPr>
        <w:rPr>
          <w:sz w:val="22"/>
          <w:szCs w:val="22"/>
        </w:rPr>
      </w:pPr>
      <w:r w:rsidRPr="00051E95">
        <w:rPr>
          <w:sz w:val="22"/>
          <w:szCs w:val="22"/>
        </w:rPr>
        <w:t xml:space="preserve">Oświadczam, że zapoznałam/em się z Procedurą „Odbywanie Praktyk / Staży w SP ZOZ </w:t>
      </w:r>
      <w:r w:rsidRPr="00051E95">
        <w:rPr>
          <w:sz w:val="22"/>
          <w:szCs w:val="22"/>
        </w:rPr>
        <w:br/>
        <w:t xml:space="preserve">w Parczewie” i zobowiązuje się do jej przestrzegania. </w:t>
      </w:r>
    </w:p>
    <w:p w14:paraId="3D8A6DFA" w14:textId="231E0E8B" w:rsidR="0081378D" w:rsidRPr="00051E95" w:rsidRDefault="0081378D" w:rsidP="00051E9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lang w:eastAsia="pl-PL"/>
        </w:rPr>
      </w:pPr>
      <w:r w:rsidRPr="00051E95">
        <w:rPr>
          <w:rFonts w:ascii="Times New Roman" w:eastAsia="Times New Roman" w:hAnsi="Times New Roman"/>
          <w:lang w:eastAsia="pl-PL"/>
        </w:rPr>
        <w:t xml:space="preserve">                                                                     ............................................................</w:t>
      </w:r>
      <w:r w:rsidRPr="00051E95">
        <w:rPr>
          <w:rFonts w:ascii="Times New Roman" w:eastAsia="Times New Roman" w:hAnsi="Times New Roman"/>
          <w:lang w:eastAsia="pl-PL"/>
        </w:rPr>
        <w:br/>
      </w:r>
      <w:r w:rsidR="00051E95" w:rsidRPr="00051E95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                                                                                  </w:t>
      </w:r>
      <w:r w:rsidR="00684B8A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 </w:t>
      </w:r>
      <w:r w:rsidR="00684B8A" w:rsidRPr="00684B8A">
        <w:rPr>
          <w:rFonts w:ascii="Times New Roman" w:eastAsia="Times New Roman" w:hAnsi="Times New Roman"/>
          <w:lang w:eastAsia="pl-PL"/>
        </w:rPr>
        <w:t>data</w:t>
      </w:r>
      <w:r w:rsidR="00684B8A">
        <w:rPr>
          <w:rFonts w:ascii="Times New Roman" w:eastAsia="Times New Roman" w:hAnsi="Times New Roman"/>
          <w:lang w:eastAsia="pl-PL"/>
        </w:rPr>
        <w:t xml:space="preserve">, </w:t>
      </w:r>
      <w:r w:rsidR="00684B8A" w:rsidRPr="00684B8A">
        <w:rPr>
          <w:rFonts w:ascii="Times New Roman" w:eastAsia="Times New Roman" w:hAnsi="Times New Roman"/>
          <w:lang w:eastAsia="pl-PL"/>
        </w:rPr>
        <w:t xml:space="preserve"> podpis Praktykanta</w:t>
      </w:r>
    </w:p>
    <w:p w14:paraId="58D99A70" w14:textId="3125FCE8" w:rsidR="004F62F8" w:rsidRPr="00051E95" w:rsidRDefault="004F62F8" w:rsidP="00051E95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lang w:eastAsia="zh-CN"/>
        </w:rPr>
      </w:pPr>
      <w:r w:rsidRPr="00051E95">
        <w:rPr>
          <w:rFonts w:ascii="Times New Roman" w:eastAsia="Times New Roman" w:hAnsi="Times New Roman"/>
          <w:lang w:eastAsia="zh-CN"/>
        </w:rPr>
        <w:t>UWAGA: Podany termin jest deklarowany i może ulec przesunięciu ze względów organizacyjnych. W przypadku braku kompletu dokumentów odbycie praktyk/stażu będzie niemożliwe.</w:t>
      </w:r>
    </w:p>
    <w:p w14:paraId="02A9EDAC" w14:textId="77777777" w:rsidR="0081378D" w:rsidRPr="00051E95" w:rsidRDefault="00000000" w:rsidP="00051E95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lastRenderedPageBreak/>
        <w:pict w14:anchorId="24C0EDD0">
          <v:rect id="_x0000_i1028" style="width:0;height:1.5pt" o:hrstd="t" o:hr="t" fillcolor="#a0a0a0" stroked="f"/>
        </w:pict>
      </w:r>
    </w:p>
    <w:p w14:paraId="66944C68" w14:textId="77777777" w:rsidR="00684B8A" w:rsidRDefault="00684B8A" w:rsidP="00684B8A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highlight w:val="yellow"/>
          <w:lang w:eastAsia="pl-PL"/>
        </w:rPr>
      </w:pPr>
    </w:p>
    <w:p w14:paraId="51E2AC1A" w14:textId="77777777" w:rsidR="00FF7A7B" w:rsidRPr="00FF7A7B" w:rsidRDefault="00FF7A7B" w:rsidP="00FF7A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lang w:eastAsia="pl-PL"/>
        </w:rPr>
      </w:pPr>
      <w:r w:rsidRPr="00FF7A7B">
        <w:rPr>
          <w:rFonts w:ascii="Times New Roman" w:eastAsia="Times New Roman" w:hAnsi="Times New Roman"/>
          <w:b/>
          <w:bCs/>
          <w:lang w:eastAsia="pl-PL"/>
        </w:rPr>
        <w:t>Zgoda na odbycie praktyki zawodowej</w:t>
      </w:r>
    </w:p>
    <w:p w14:paraId="7FF14D1D" w14:textId="77777777" w:rsidR="00FF7A7B" w:rsidRPr="00FF7A7B" w:rsidRDefault="00FF7A7B" w:rsidP="00FF7A7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FF7A7B">
        <w:rPr>
          <w:rFonts w:ascii="Times New Roman" w:eastAsia="Times New Roman" w:hAnsi="Times New Roman"/>
          <w:lang w:eastAsia="pl-PL"/>
        </w:rPr>
        <w:t xml:space="preserve">Wyrażam </w:t>
      </w:r>
      <w:r w:rsidRPr="00FF7A7B">
        <w:rPr>
          <w:rFonts w:ascii="Times New Roman" w:eastAsia="Times New Roman" w:hAnsi="Times New Roman"/>
          <w:b/>
          <w:bCs/>
          <w:lang w:eastAsia="pl-PL"/>
        </w:rPr>
        <w:t>zgodę / brak zgody</w:t>
      </w:r>
      <w:r w:rsidRPr="00FF7A7B">
        <w:rPr>
          <w:rFonts w:ascii="Times New Roman" w:eastAsia="Times New Roman" w:hAnsi="Times New Roman"/>
          <w:lang w:eastAsia="pl-PL"/>
        </w:rPr>
        <w:t>* na odbycie praktyki zawodowej przez praktykanta w jednostce organizacyjnej.</w:t>
      </w:r>
    </w:p>
    <w:p w14:paraId="67285269" w14:textId="77777777" w:rsidR="00FF7A7B" w:rsidRPr="00FF7A7B" w:rsidRDefault="00FF7A7B" w:rsidP="00FF7A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lang w:eastAsia="pl-PL"/>
        </w:rPr>
      </w:pPr>
      <w:r w:rsidRPr="00FF7A7B">
        <w:rPr>
          <w:rFonts w:ascii="Times New Roman" w:eastAsia="Times New Roman" w:hAnsi="Times New Roman"/>
          <w:b/>
          <w:bCs/>
          <w:lang w:eastAsia="pl-PL"/>
        </w:rPr>
        <w:t>Wyznaczenie opiekuna praktyki</w:t>
      </w:r>
    </w:p>
    <w:p w14:paraId="10EE702C" w14:textId="77777777" w:rsidR="00FF7A7B" w:rsidRDefault="00FF7A7B" w:rsidP="00FF7A7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FF7A7B">
        <w:rPr>
          <w:rFonts w:ascii="Times New Roman" w:eastAsia="Times New Roman" w:hAnsi="Times New Roman"/>
          <w:lang w:eastAsia="pl-PL"/>
        </w:rPr>
        <w:t xml:space="preserve">Wyznaczam </w:t>
      </w:r>
      <w:r w:rsidRPr="00FF7A7B">
        <w:rPr>
          <w:rFonts w:ascii="Times New Roman" w:eastAsia="Times New Roman" w:hAnsi="Times New Roman"/>
          <w:b/>
          <w:bCs/>
          <w:lang w:eastAsia="pl-PL"/>
        </w:rPr>
        <w:t>opiekuna praktyki</w:t>
      </w:r>
      <w:r w:rsidRPr="00FF7A7B">
        <w:rPr>
          <w:rFonts w:ascii="Times New Roman" w:eastAsia="Times New Roman" w:hAnsi="Times New Roman"/>
          <w:lang w:eastAsia="pl-PL"/>
        </w:rPr>
        <w:t>:</w:t>
      </w:r>
      <w:r w:rsidRPr="00FF7A7B">
        <w:rPr>
          <w:rFonts w:ascii="Times New Roman" w:eastAsia="Times New Roman" w:hAnsi="Times New Roman"/>
          <w:lang w:eastAsia="pl-PL"/>
        </w:rPr>
        <w:br/>
      </w:r>
      <w:r w:rsidRPr="00FF7A7B">
        <w:rPr>
          <w:rFonts w:ascii="Times New Roman" w:eastAsia="Times New Roman" w:hAnsi="Times New Roman"/>
          <w:b/>
          <w:bCs/>
          <w:lang w:eastAsia="pl-PL"/>
        </w:rPr>
        <w:t>Imię i nazwisko:</w:t>
      </w:r>
      <w:r w:rsidRPr="00FF7A7B">
        <w:rPr>
          <w:rFonts w:ascii="Times New Roman" w:eastAsia="Times New Roman" w:hAnsi="Times New Roman"/>
          <w:lang w:eastAsia="pl-PL"/>
        </w:rPr>
        <w:t xml:space="preserve"> ..........................................................................................</w:t>
      </w:r>
    </w:p>
    <w:p w14:paraId="7FF42047" w14:textId="53B05E9F" w:rsidR="00FF7A7B" w:rsidRPr="00FF7A7B" w:rsidRDefault="00FF7A7B" w:rsidP="00FF7A7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FF7A7B">
        <w:rPr>
          <w:rFonts w:ascii="Times New Roman" w:hAnsi="Times New Roman"/>
        </w:rPr>
        <w:t>.................................................................</w:t>
      </w:r>
      <w:r w:rsidRPr="00FF7A7B">
        <w:rPr>
          <w:rFonts w:ascii="Times New Roman" w:hAnsi="Times New Roman"/>
        </w:rPr>
        <w:br/>
      </w:r>
      <w:r w:rsidRPr="00FF7A7B">
        <w:rPr>
          <w:rStyle w:val="Uwydatnienie"/>
          <w:rFonts w:ascii="Times New Roman" w:hAnsi="Times New Roman"/>
        </w:rPr>
        <w:t>(data, podpis, pieczęć)</w:t>
      </w:r>
    </w:p>
    <w:p w14:paraId="041DDAC9" w14:textId="69A8D5F4" w:rsidR="00FF7A7B" w:rsidRPr="00FF7A7B" w:rsidRDefault="00000000" w:rsidP="00FF7A7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pict w14:anchorId="26782179">
          <v:rect id="_x0000_i1029" style="width:0;height:1.5pt" o:hrstd="t" o:hr="t" fillcolor="#a0a0a0" stroked="f"/>
        </w:pict>
      </w:r>
    </w:p>
    <w:p w14:paraId="2651FC49" w14:textId="77777777" w:rsidR="00FF7A7B" w:rsidRPr="00FF7A7B" w:rsidRDefault="00FF7A7B" w:rsidP="00FF7A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lang w:eastAsia="pl-PL"/>
        </w:rPr>
      </w:pPr>
      <w:r w:rsidRPr="00FF7A7B">
        <w:rPr>
          <w:rFonts w:ascii="Times New Roman" w:eastAsia="Times New Roman" w:hAnsi="Times New Roman"/>
          <w:b/>
          <w:bCs/>
          <w:lang w:eastAsia="pl-PL"/>
        </w:rPr>
        <w:t>Potwierdzenie ubezpieczenia praktykanta</w:t>
      </w:r>
    </w:p>
    <w:p w14:paraId="32484E1E" w14:textId="4C113B08" w:rsidR="00FF7A7B" w:rsidRPr="00FF7A7B" w:rsidRDefault="00FF7A7B" w:rsidP="00FF7A7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FF7A7B">
        <w:rPr>
          <w:rFonts w:ascii="Times New Roman" w:eastAsia="Times New Roman" w:hAnsi="Times New Roman"/>
          <w:lang w:eastAsia="pl-PL"/>
        </w:rPr>
        <w:t>Ubezpieczenie: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FF7A7B">
        <w:rPr>
          <w:rFonts w:ascii="Times New Roman" w:eastAsia="Times New Roman" w:hAnsi="Times New Roman"/>
          <w:b/>
          <w:bCs/>
          <w:lang w:eastAsia="pl-PL"/>
        </w:rPr>
        <w:t>OC, NNW</w:t>
      </w:r>
    </w:p>
    <w:p w14:paraId="68185517" w14:textId="77777777" w:rsidR="00FF7A7B" w:rsidRDefault="00FF7A7B" w:rsidP="00FF7A7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FF7A7B">
        <w:rPr>
          <w:rFonts w:ascii="Times New Roman" w:eastAsia="Times New Roman" w:hAnsi="Times New Roman"/>
          <w:lang w:eastAsia="pl-PL"/>
        </w:rPr>
        <w:t xml:space="preserve">Powyższe dane potwierdza pracownik </w:t>
      </w:r>
      <w:r w:rsidRPr="00FF7A7B">
        <w:rPr>
          <w:rFonts w:ascii="Times New Roman" w:eastAsia="Times New Roman" w:hAnsi="Times New Roman"/>
          <w:b/>
          <w:bCs/>
          <w:lang w:eastAsia="pl-PL"/>
        </w:rPr>
        <w:t>Działu Zatrudnienia i Płac</w:t>
      </w:r>
      <w:r w:rsidRPr="00FF7A7B">
        <w:rPr>
          <w:rFonts w:ascii="Times New Roman" w:eastAsia="Times New Roman" w:hAnsi="Times New Roman"/>
          <w:lang w:eastAsia="pl-PL"/>
        </w:rPr>
        <w:t>.</w:t>
      </w:r>
    </w:p>
    <w:p w14:paraId="1A00ECF8" w14:textId="1416B8C5" w:rsidR="00FF7A7B" w:rsidRPr="00FF7A7B" w:rsidRDefault="00FF7A7B" w:rsidP="00FF7A7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FF7A7B">
        <w:rPr>
          <w:rFonts w:ascii="Times New Roman" w:hAnsi="Times New Roman"/>
        </w:rPr>
        <w:t>.................................................................</w:t>
      </w:r>
      <w:r w:rsidRPr="00FF7A7B">
        <w:rPr>
          <w:rFonts w:ascii="Times New Roman" w:hAnsi="Times New Roman"/>
        </w:rPr>
        <w:br/>
      </w:r>
      <w:r w:rsidRPr="00FF7A7B">
        <w:rPr>
          <w:rStyle w:val="Uwydatnienie"/>
          <w:rFonts w:ascii="Times New Roman" w:hAnsi="Times New Roman"/>
        </w:rPr>
        <w:t>(data, podpis, pieczęć)</w:t>
      </w:r>
    </w:p>
    <w:p w14:paraId="4F6CEBB0" w14:textId="77777777" w:rsidR="0081378D" w:rsidRPr="00051E95" w:rsidRDefault="00000000" w:rsidP="00051E95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pict w14:anchorId="1EEF56BE">
          <v:rect id="_x0000_i1030" style="width:0;height:1.5pt" o:hrstd="t" o:hr="t" fillcolor="#a0a0a0" stroked="f"/>
        </w:pict>
      </w:r>
    </w:p>
    <w:p w14:paraId="64417250" w14:textId="77777777" w:rsidR="00FF7A7B" w:rsidRPr="00FF7A7B" w:rsidRDefault="00FF7A7B" w:rsidP="00FF7A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lang w:eastAsia="pl-PL"/>
        </w:rPr>
      </w:pPr>
      <w:r w:rsidRPr="00FF7A7B">
        <w:rPr>
          <w:rFonts w:ascii="Times New Roman" w:eastAsia="Times New Roman" w:hAnsi="Times New Roman"/>
          <w:b/>
          <w:bCs/>
          <w:lang w:eastAsia="pl-PL"/>
        </w:rPr>
        <w:t>II. Szkolenia wymagane przed rozpoczęciem praktyki</w:t>
      </w:r>
    </w:p>
    <w:p w14:paraId="3DCB62C5" w14:textId="77777777" w:rsidR="00FF7A7B" w:rsidRPr="00FF7A7B" w:rsidRDefault="00FF7A7B" w:rsidP="00FF7A7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FF7A7B">
        <w:rPr>
          <w:rFonts w:ascii="Times New Roman" w:eastAsia="Times New Roman" w:hAnsi="Times New Roman"/>
          <w:b/>
          <w:bCs/>
          <w:lang w:eastAsia="pl-PL"/>
        </w:rPr>
        <w:t>1. Szkolenie z zakresu ochrony przeciwpożarowej (PPOŻ)</w:t>
      </w:r>
    </w:p>
    <w:p w14:paraId="3E98F523" w14:textId="603363E8" w:rsidR="00FF7A7B" w:rsidRPr="00FF7A7B" w:rsidRDefault="00FF7A7B" w:rsidP="00FF7A7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FF7A7B">
        <w:rPr>
          <w:rFonts w:ascii="Times New Roman" w:eastAsia="Times New Roman" w:hAnsi="Times New Roman"/>
          <w:lang w:eastAsia="pl-PL"/>
        </w:rPr>
        <w:t>Szkolenie przeprowadził(a):..................................................................................................</w:t>
      </w:r>
    </w:p>
    <w:p w14:paraId="0D0103D4" w14:textId="77777777" w:rsidR="00FF7A7B" w:rsidRPr="00FF7A7B" w:rsidRDefault="00FF7A7B" w:rsidP="00FF7A7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FF7A7B">
        <w:rPr>
          <w:rFonts w:ascii="Times New Roman" w:eastAsia="Times New Roman" w:hAnsi="Times New Roman"/>
          <w:lang w:eastAsia="pl-PL"/>
        </w:rPr>
        <w:t>Oświadczam, że praktykant został(a) przeszkolony(a) w zakresie ochrony przeciwpożarowej.</w:t>
      </w:r>
    </w:p>
    <w:p w14:paraId="7AFC93C2" w14:textId="4FCCB4C2" w:rsidR="00FF7A7B" w:rsidRPr="00FF7A7B" w:rsidRDefault="00FF7A7B" w:rsidP="00FF7A7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FF7A7B">
        <w:rPr>
          <w:rFonts w:ascii="Times New Roman" w:eastAsia="Times New Roman" w:hAnsi="Times New Roman"/>
          <w:lang w:eastAsia="pl-PL"/>
        </w:rPr>
        <w:t>Potwierdzenie przeszkolenia: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FF7A7B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</w:t>
      </w:r>
      <w:r w:rsidRPr="00FF7A7B">
        <w:rPr>
          <w:rFonts w:ascii="Times New Roman" w:eastAsia="Times New Roman" w:hAnsi="Times New Roman"/>
          <w:lang w:eastAsia="pl-PL"/>
        </w:rPr>
        <w:br/>
      </w:r>
      <w:r>
        <w:rPr>
          <w:rFonts w:ascii="Times New Roman" w:eastAsia="Times New Roman" w:hAnsi="Times New Roman"/>
          <w:i/>
          <w:iCs/>
          <w:lang w:eastAsia="pl-PL"/>
        </w:rPr>
        <w:t xml:space="preserve">                                                                 </w:t>
      </w:r>
      <w:r w:rsidR="00B41C4B" w:rsidRPr="00B41C4B">
        <w:rPr>
          <w:rFonts w:ascii="Times New Roman" w:eastAsia="Times New Roman" w:hAnsi="Times New Roman"/>
          <w:i/>
          <w:iCs/>
          <w:lang w:eastAsia="pl-PL"/>
        </w:rPr>
        <w:t>(data,</w:t>
      </w:r>
      <w:r w:rsidR="00B41C4B">
        <w:rPr>
          <w:rFonts w:ascii="Times New Roman" w:eastAsia="Times New Roman" w:hAnsi="Times New Roman"/>
          <w:i/>
          <w:iCs/>
          <w:lang w:eastAsia="pl-PL"/>
        </w:rPr>
        <w:t xml:space="preserve"> pieczęć i </w:t>
      </w:r>
      <w:r w:rsidR="00B41C4B" w:rsidRPr="00B41C4B">
        <w:rPr>
          <w:rFonts w:ascii="Times New Roman" w:eastAsia="Times New Roman" w:hAnsi="Times New Roman"/>
          <w:i/>
          <w:iCs/>
          <w:lang w:eastAsia="pl-PL"/>
        </w:rPr>
        <w:t xml:space="preserve"> podpis osoby szkolącej)</w:t>
      </w:r>
    </w:p>
    <w:p w14:paraId="72A68523" w14:textId="77777777" w:rsidR="0057732E" w:rsidRPr="00051E95" w:rsidRDefault="00000000" w:rsidP="00051E95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pict w14:anchorId="0A71BF21">
          <v:rect id="_x0000_i1031" style="width:0;height:1.5pt" o:hrstd="t" o:hr="t" fillcolor="#a0a0a0" stroked="f"/>
        </w:pict>
      </w:r>
    </w:p>
    <w:p w14:paraId="42BE2209" w14:textId="0C125F74" w:rsidR="0057732E" w:rsidRPr="00D9793B" w:rsidRDefault="0057732E" w:rsidP="00D9793B">
      <w:pPr>
        <w:pStyle w:val="Akapitzlist"/>
        <w:numPr>
          <w:ilvl w:val="0"/>
          <w:numId w:val="28"/>
        </w:numPr>
        <w:spacing w:after="0" w:line="240" w:lineRule="auto"/>
        <w:ind w:left="284" w:hanging="295"/>
        <w:outlineLvl w:val="2"/>
        <w:rPr>
          <w:rFonts w:ascii="Times New Roman" w:eastAsia="Times New Roman" w:hAnsi="Times New Roman"/>
          <w:b/>
          <w:bCs/>
          <w:lang w:eastAsia="pl-PL"/>
        </w:rPr>
      </w:pPr>
      <w:r w:rsidRPr="00D9793B">
        <w:rPr>
          <w:rFonts w:ascii="Times New Roman" w:eastAsia="Times New Roman" w:hAnsi="Times New Roman"/>
          <w:b/>
          <w:bCs/>
          <w:lang w:eastAsia="pl-PL"/>
        </w:rPr>
        <w:t>Szkolenie z zakresu BHP</w:t>
      </w:r>
    </w:p>
    <w:p w14:paraId="31F735FE" w14:textId="77777777" w:rsidR="00FF7A7B" w:rsidRPr="00B41C4B" w:rsidRDefault="00FF7A7B" w:rsidP="00B41C4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B41C4B">
        <w:rPr>
          <w:rFonts w:ascii="Times New Roman" w:eastAsia="Times New Roman" w:hAnsi="Times New Roman"/>
          <w:lang w:eastAsia="pl-PL"/>
        </w:rPr>
        <w:t>Szkolenie przeprowadził(a):..................................................................................................</w:t>
      </w:r>
    </w:p>
    <w:p w14:paraId="73DF1D06" w14:textId="1956E4E3" w:rsidR="00FF7A7B" w:rsidRPr="00B41C4B" w:rsidRDefault="00FF7A7B" w:rsidP="00B41C4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B41C4B">
        <w:rPr>
          <w:rFonts w:ascii="Times New Roman" w:eastAsia="Times New Roman" w:hAnsi="Times New Roman"/>
          <w:lang w:eastAsia="pl-PL"/>
        </w:rPr>
        <w:t xml:space="preserve">Oświadczam, że praktykant został(a) przeszkolony(a) w zakresie </w:t>
      </w:r>
      <w:r w:rsidR="00B41C4B">
        <w:rPr>
          <w:rFonts w:ascii="Times New Roman" w:eastAsia="Times New Roman" w:hAnsi="Times New Roman"/>
          <w:lang w:eastAsia="pl-PL"/>
        </w:rPr>
        <w:t>bezpieczeństwa i higieny pracy</w:t>
      </w:r>
      <w:r w:rsidRPr="00B41C4B">
        <w:rPr>
          <w:rFonts w:ascii="Times New Roman" w:eastAsia="Times New Roman" w:hAnsi="Times New Roman"/>
          <w:lang w:eastAsia="pl-PL"/>
        </w:rPr>
        <w:t>.</w:t>
      </w:r>
    </w:p>
    <w:p w14:paraId="51696185" w14:textId="3F581F47" w:rsidR="00FF7A7B" w:rsidRPr="00B41C4B" w:rsidRDefault="00FF7A7B" w:rsidP="00B41C4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B41C4B">
        <w:rPr>
          <w:rFonts w:ascii="Times New Roman" w:eastAsia="Times New Roman" w:hAnsi="Times New Roman"/>
          <w:lang w:eastAsia="pl-PL"/>
        </w:rPr>
        <w:t>Potwierdzenie przeszkolenia: .................................................................................................</w:t>
      </w:r>
      <w:r w:rsidRPr="00B41C4B">
        <w:rPr>
          <w:rFonts w:ascii="Times New Roman" w:eastAsia="Times New Roman" w:hAnsi="Times New Roman"/>
          <w:lang w:eastAsia="pl-PL"/>
        </w:rPr>
        <w:br/>
      </w:r>
      <w:r w:rsidRPr="00B41C4B">
        <w:rPr>
          <w:rFonts w:ascii="Times New Roman" w:eastAsia="Times New Roman" w:hAnsi="Times New Roman"/>
          <w:i/>
          <w:iCs/>
          <w:lang w:eastAsia="pl-PL"/>
        </w:rPr>
        <w:t xml:space="preserve">                                                                 </w:t>
      </w:r>
      <w:r w:rsidR="00B41C4B" w:rsidRPr="00B41C4B">
        <w:rPr>
          <w:rFonts w:ascii="Times New Roman" w:eastAsia="Times New Roman" w:hAnsi="Times New Roman"/>
          <w:i/>
          <w:iCs/>
          <w:lang w:eastAsia="pl-PL"/>
        </w:rPr>
        <w:t>(data,</w:t>
      </w:r>
      <w:r w:rsidR="00B41C4B">
        <w:rPr>
          <w:rFonts w:ascii="Times New Roman" w:eastAsia="Times New Roman" w:hAnsi="Times New Roman"/>
          <w:i/>
          <w:iCs/>
          <w:lang w:eastAsia="pl-PL"/>
        </w:rPr>
        <w:t xml:space="preserve"> pieczęć i </w:t>
      </w:r>
      <w:r w:rsidR="00B41C4B" w:rsidRPr="00B41C4B">
        <w:rPr>
          <w:rFonts w:ascii="Times New Roman" w:eastAsia="Times New Roman" w:hAnsi="Times New Roman"/>
          <w:i/>
          <w:iCs/>
          <w:lang w:eastAsia="pl-PL"/>
        </w:rPr>
        <w:t xml:space="preserve"> podpis osoby szkolącej)</w:t>
      </w:r>
    </w:p>
    <w:p w14:paraId="2D6DD105" w14:textId="77777777" w:rsidR="0057732E" w:rsidRPr="00051E95" w:rsidRDefault="00000000" w:rsidP="00051E95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pict w14:anchorId="76E8241B">
          <v:rect id="_x0000_i1032" style="width:0;height:1.5pt" o:hrstd="t" o:hr="t" fillcolor="#a0a0a0" stroked="f"/>
        </w:pict>
      </w:r>
    </w:p>
    <w:p w14:paraId="61DC9134" w14:textId="29611D54" w:rsidR="00B41C4B" w:rsidRPr="00D9793B" w:rsidRDefault="00B41C4B" w:rsidP="00D9793B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ind w:left="284" w:hanging="284"/>
        <w:outlineLvl w:val="2"/>
        <w:rPr>
          <w:rFonts w:ascii="Times New Roman" w:eastAsia="Times New Roman" w:hAnsi="Times New Roman"/>
          <w:b/>
          <w:bCs/>
          <w:lang w:eastAsia="pl-PL"/>
        </w:rPr>
      </w:pPr>
      <w:r w:rsidRPr="00D9793B">
        <w:rPr>
          <w:rFonts w:ascii="Times New Roman" w:eastAsia="Times New Roman" w:hAnsi="Times New Roman"/>
          <w:b/>
          <w:bCs/>
          <w:lang w:eastAsia="pl-PL"/>
        </w:rPr>
        <w:t>Szkolenie z zakresu sanitarno-epidemiologicznego</w:t>
      </w:r>
    </w:p>
    <w:p w14:paraId="65BB5DB7" w14:textId="77777777" w:rsidR="00B41C4B" w:rsidRPr="00B41C4B" w:rsidRDefault="00B41C4B" w:rsidP="00B41C4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B41C4B">
        <w:rPr>
          <w:rFonts w:ascii="Times New Roman" w:eastAsia="Times New Roman" w:hAnsi="Times New Roman"/>
          <w:lang w:eastAsia="pl-PL"/>
        </w:rPr>
        <w:t>Zakres szkolenia obejmował:</w:t>
      </w:r>
    </w:p>
    <w:p w14:paraId="60072FE9" w14:textId="52DD6D4A" w:rsidR="00B41C4B" w:rsidRPr="00B41C4B" w:rsidRDefault="00B41C4B" w:rsidP="00B41C4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B41C4B">
        <w:rPr>
          <w:rFonts w:ascii="Times New Roman" w:eastAsia="Times New Roman" w:hAnsi="Times New Roman"/>
          <w:b/>
          <w:bCs/>
          <w:lang w:eastAsia="pl-PL"/>
        </w:rPr>
        <w:lastRenderedPageBreak/>
        <w:t>Higienę rąk:</w:t>
      </w:r>
      <w:r>
        <w:rPr>
          <w:rFonts w:ascii="Times New Roman" w:eastAsia="Times New Roman" w:hAnsi="Times New Roman"/>
          <w:lang w:eastAsia="pl-PL"/>
        </w:rPr>
        <w:t xml:space="preserve">  </w:t>
      </w:r>
      <w:bookmarkStart w:id="0" w:name="_Hlk220489204"/>
      <w:r w:rsidRPr="00B41C4B">
        <w:rPr>
          <w:rFonts w:ascii="Times New Roman" w:eastAsia="Times New Roman" w:hAnsi="Times New Roman"/>
          <w:sz w:val="28"/>
          <w:szCs w:val="28"/>
          <w:lang w:eastAsia="pl-PL"/>
        </w:rPr>
        <w:t>□</w:t>
      </w:r>
      <w:bookmarkEnd w:id="0"/>
    </w:p>
    <w:p w14:paraId="0EC5F635" w14:textId="31F298F0" w:rsidR="00B41C4B" w:rsidRPr="00B41C4B" w:rsidRDefault="00B41C4B" w:rsidP="00B41C4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B41C4B">
        <w:rPr>
          <w:rFonts w:ascii="Times New Roman" w:eastAsia="Times New Roman" w:hAnsi="Times New Roman"/>
          <w:b/>
          <w:bCs/>
          <w:lang w:eastAsia="pl-PL"/>
        </w:rPr>
        <w:t>Postępowanie po ekspozycji na materiał potencjalnie zakaźny:</w:t>
      </w:r>
      <w:r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Pr="00B41C4B">
        <w:rPr>
          <w:rFonts w:ascii="Times New Roman" w:eastAsia="Times New Roman" w:hAnsi="Times New Roman"/>
          <w:sz w:val="28"/>
          <w:szCs w:val="28"/>
          <w:lang w:eastAsia="pl-PL"/>
        </w:rPr>
        <w:t>□</w:t>
      </w:r>
    </w:p>
    <w:p w14:paraId="5B830CB2" w14:textId="62A5C58F" w:rsidR="00B41C4B" w:rsidRPr="00B41C4B" w:rsidRDefault="00B41C4B" w:rsidP="00B41C4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B41C4B">
        <w:rPr>
          <w:rFonts w:ascii="Times New Roman" w:eastAsia="Times New Roman" w:hAnsi="Times New Roman"/>
          <w:lang w:eastAsia="pl-PL"/>
        </w:rPr>
        <w:t>Szkolenie przeprowadził(a):....................................................................................................................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lang w:eastAsia="pl-PL"/>
        </w:rPr>
        <w:t>................</w:t>
      </w:r>
    </w:p>
    <w:p w14:paraId="4D8AE068" w14:textId="77777777" w:rsidR="00B41C4B" w:rsidRPr="00B41C4B" w:rsidRDefault="00B41C4B" w:rsidP="00B41C4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B41C4B">
        <w:rPr>
          <w:rFonts w:ascii="Times New Roman" w:eastAsia="Times New Roman" w:hAnsi="Times New Roman"/>
          <w:lang w:eastAsia="pl-PL"/>
        </w:rPr>
        <w:t>Oświadczam, że praktykant został(a) przeszkolony(a) w zakresie sanitarno-epidemiologicznym.</w:t>
      </w:r>
    </w:p>
    <w:p w14:paraId="63CFC428" w14:textId="3B7E48E9" w:rsidR="00B41C4B" w:rsidRPr="00B41C4B" w:rsidRDefault="00B41C4B" w:rsidP="00B41C4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B41C4B">
        <w:rPr>
          <w:rFonts w:ascii="Times New Roman" w:eastAsia="Times New Roman" w:hAnsi="Times New Roman"/>
          <w:lang w:eastAsia="pl-PL"/>
        </w:rPr>
        <w:t>Potwierdzenie przeszkolenia: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B41C4B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</w:t>
      </w:r>
      <w:r>
        <w:rPr>
          <w:rFonts w:ascii="Times New Roman" w:eastAsia="Times New Roman" w:hAnsi="Times New Roman"/>
          <w:lang w:eastAsia="pl-PL"/>
        </w:rPr>
        <w:t>............</w:t>
      </w:r>
      <w:r w:rsidRPr="00B41C4B">
        <w:rPr>
          <w:rFonts w:ascii="Times New Roman" w:eastAsia="Times New Roman" w:hAnsi="Times New Roman"/>
          <w:lang w:eastAsia="pl-PL"/>
        </w:rPr>
        <w:t>.</w:t>
      </w:r>
      <w:r w:rsidRPr="00B41C4B">
        <w:rPr>
          <w:rFonts w:ascii="Times New Roman" w:eastAsia="Times New Roman" w:hAnsi="Times New Roman"/>
          <w:lang w:eastAsia="pl-PL"/>
        </w:rPr>
        <w:br/>
      </w:r>
      <w:r>
        <w:rPr>
          <w:rFonts w:ascii="Times New Roman" w:eastAsia="Times New Roman" w:hAnsi="Times New Roman"/>
          <w:i/>
          <w:iCs/>
          <w:lang w:eastAsia="pl-PL"/>
        </w:rPr>
        <w:t xml:space="preserve">                                                                   </w:t>
      </w:r>
      <w:r w:rsidRPr="00B41C4B">
        <w:rPr>
          <w:rFonts w:ascii="Times New Roman" w:eastAsia="Times New Roman" w:hAnsi="Times New Roman"/>
          <w:i/>
          <w:iCs/>
          <w:lang w:eastAsia="pl-PL"/>
        </w:rPr>
        <w:t>(data,</w:t>
      </w:r>
      <w:r>
        <w:rPr>
          <w:rFonts w:ascii="Times New Roman" w:eastAsia="Times New Roman" w:hAnsi="Times New Roman"/>
          <w:i/>
          <w:iCs/>
          <w:lang w:eastAsia="pl-PL"/>
        </w:rPr>
        <w:t xml:space="preserve"> pieczęć i </w:t>
      </w:r>
      <w:r w:rsidRPr="00B41C4B">
        <w:rPr>
          <w:rFonts w:ascii="Times New Roman" w:eastAsia="Times New Roman" w:hAnsi="Times New Roman"/>
          <w:i/>
          <w:iCs/>
          <w:lang w:eastAsia="pl-PL"/>
        </w:rPr>
        <w:t xml:space="preserve"> podpis osoby szkolącej)</w:t>
      </w:r>
    </w:p>
    <w:p w14:paraId="34A50C39" w14:textId="77777777" w:rsidR="00B41C4B" w:rsidRPr="00B41C4B" w:rsidRDefault="00000000" w:rsidP="00B41C4B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pict w14:anchorId="58E4F01E">
          <v:rect id="_x0000_i1033" style="width:0;height:1.5pt" o:hralign="center" o:hrstd="t" o:hr="t" fillcolor="#a0a0a0" stroked="f"/>
        </w:pict>
      </w:r>
    </w:p>
    <w:p w14:paraId="3AD2AA71" w14:textId="77777777" w:rsidR="00B41C4B" w:rsidRPr="00B41C4B" w:rsidRDefault="00B41C4B" w:rsidP="00B41C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lang w:eastAsia="pl-PL"/>
        </w:rPr>
      </w:pPr>
      <w:r w:rsidRPr="00B41C4B">
        <w:rPr>
          <w:rFonts w:ascii="Times New Roman" w:eastAsia="Times New Roman" w:hAnsi="Times New Roman"/>
          <w:b/>
          <w:bCs/>
          <w:lang w:eastAsia="pl-PL"/>
        </w:rPr>
        <w:t>3A. Obowiązkowe dokumenty do okazania</w:t>
      </w:r>
    </w:p>
    <w:p w14:paraId="3EE192AF" w14:textId="77777777" w:rsidR="00B41C4B" w:rsidRPr="00B41C4B" w:rsidRDefault="00B41C4B" w:rsidP="00B41C4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B41C4B">
        <w:rPr>
          <w:rFonts w:ascii="Times New Roman" w:eastAsia="Times New Roman" w:hAnsi="Times New Roman"/>
          <w:lang w:eastAsia="pl-PL"/>
        </w:rPr>
        <w:t>Praktykant zobowiązany jest do okazania następujących dokumentów:</w:t>
      </w:r>
    </w:p>
    <w:p w14:paraId="6EC5110C" w14:textId="77777777" w:rsidR="00B41C4B" w:rsidRPr="00B41C4B" w:rsidRDefault="00B41C4B" w:rsidP="00B41C4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B41C4B">
        <w:rPr>
          <w:rFonts w:ascii="Times New Roman" w:eastAsia="Times New Roman" w:hAnsi="Times New Roman"/>
          <w:b/>
          <w:bCs/>
          <w:lang w:eastAsia="pl-PL"/>
        </w:rPr>
        <w:t>Karta szczepień lub dokument potwierdzający poziom przeciwciał anty-</w:t>
      </w:r>
      <w:proofErr w:type="spellStart"/>
      <w:r w:rsidRPr="00B41C4B">
        <w:rPr>
          <w:rFonts w:ascii="Times New Roman" w:eastAsia="Times New Roman" w:hAnsi="Times New Roman"/>
          <w:b/>
          <w:bCs/>
          <w:lang w:eastAsia="pl-PL"/>
        </w:rPr>
        <w:t>HBs</w:t>
      </w:r>
      <w:proofErr w:type="spellEnd"/>
    </w:p>
    <w:p w14:paraId="192BF285" w14:textId="77777777" w:rsidR="00B41C4B" w:rsidRPr="00B41C4B" w:rsidRDefault="00B41C4B" w:rsidP="00B41C4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B41C4B">
        <w:rPr>
          <w:rFonts w:ascii="Times New Roman" w:eastAsia="Times New Roman" w:hAnsi="Times New Roman"/>
          <w:b/>
          <w:bCs/>
          <w:lang w:eastAsia="pl-PL"/>
        </w:rPr>
        <w:t>Orzeczenie lekarskie do celów sanitarno-epidemiologicznych</w:t>
      </w:r>
    </w:p>
    <w:p w14:paraId="50CB1DE8" w14:textId="324FBBFC" w:rsidR="00B41C4B" w:rsidRDefault="00B41C4B" w:rsidP="00B41C4B">
      <w:pPr>
        <w:pStyle w:val="NormalnyWeb"/>
      </w:pPr>
      <w:r>
        <w:t xml:space="preserve">a) </w:t>
      </w:r>
      <w:r>
        <w:rPr>
          <w:rStyle w:val="Pogrubienie"/>
        </w:rPr>
        <w:t>Orzeczenie lekarskie:</w:t>
      </w:r>
      <w:r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aktualne</w:t>
      </w:r>
      <w:r>
        <w:t> </w:t>
      </w:r>
      <w:r>
        <w:t> </w:t>
      </w:r>
      <w:r>
        <w:rPr>
          <w:rFonts w:ascii="Segoe UI Symbol" w:hAnsi="Segoe UI Symbol" w:cs="Segoe UI Symbol"/>
        </w:rPr>
        <w:t>☐</w:t>
      </w:r>
      <w:r>
        <w:t xml:space="preserve"> brak</w:t>
      </w:r>
    </w:p>
    <w:p w14:paraId="1B471D3B" w14:textId="75414BDF" w:rsidR="00B41C4B" w:rsidRDefault="00B41C4B" w:rsidP="00B41C4B">
      <w:pPr>
        <w:pStyle w:val="NormalnyWeb"/>
      </w:pPr>
      <w:r>
        <w:t xml:space="preserve">b) </w:t>
      </w:r>
      <w:r>
        <w:rPr>
          <w:rStyle w:val="Pogrubienie"/>
        </w:rPr>
        <w:t>Szczepienie przeciwko WZW typu B:</w:t>
      </w:r>
      <w:r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aktualne</w:t>
      </w:r>
      <w:r>
        <w:t> </w:t>
      </w:r>
      <w:r>
        <w:t> </w:t>
      </w:r>
      <w:r>
        <w:rPr>
          <w:rFonts w:ascii="Segoe UI Symbol" w:hAnsi="Segoe UI Symbol" w:cs="Segoe UI Symbol"/>
        </w:rPr>
        <w:t>☐</w:t>
      </w:r>
      <w:r>
        <w:t xml:space="preserve"> brak</w:t>
      </w:r>
    </w:p>
    <w:p w14:paraId="2A6D9B7C" w14:textId="77777777" w:rsidR="0081378D" w:rsidRPr="00051E95" w:rsidRDefault="00000000" w:rsidP="00051E95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pict w14:anchorId="5EDF69F9">
          <v:rect id="_x0000_i1034" style="width:0;height:1.5pt" o:hrstd="t" o:hr="t" fillcolor="#a0a0a0" stroked="f"/>
        </w:pict>
      </w:r>
    </w:p>
    <w:p w14:paraId="0426FEC9" w14:textId="6DD5BCD9" w:rsidR="00B41C4B" w:rsidRPr="00D9793B" w:rsidRDefault="00B41C4B" w:rsidP="00D9793B">
      <w:pPr>
        <w:pStyle w:val="Akapitzlist"/>
        <w:numPr>
          <w:ilvl w:val="0"/>
          <w:numId w:val="28"/>
        </w:numPr>
        <w:spacing w:after="0" w:line="240" w:lineRule="auto"/>
        <w:ind w:left="284" w:hanging="295"/>
        <w:outlineLvl w:val="2"/>
        <w:rPr>
          <w:rFonts w:ascii="Times New Roman" w:eastAsia="Times New Roman" w:hAnsi="Times New Roman"/>
          <w:b/>
          <w:bCs/>
          <w:lang w:eastAsia="pl-PL"/>
        </w:rPr>
      </w:pPr>
      <w:r w:rsidRPr="00D9793B">
        <w:rPr>
          <w:rFonts w:ascii="Times New Roman" w:eastAsia="Times New Roman" w:hAnsi="Times New Roman"/>
          <w:b/>
          <w:bCs/>
          <w:lang w:eastAsia="pl-PL"/>
        </w:rPr>
        <w:t xml:space="preserve">Szkolenie z zakresu </w:t>
      </w:r>
      <w:r w:rsidR="00D9793B" w:rsidRPr="00D9793B">
        <w:rPr>
          <w:rFonts w:ascii="Times New Roman" w:eastAsia="Times New Roman" w:hAnsi="Times New Roman"/>
          <w:b/>
          <w:bCs/>
          <w:lang w:eastAsia="pl-PL"/>
        </w:rPr>
        <w:t>ochrony danych osobowych</w:t>
      </w:r>
    </w:p>
    <w:p w14:paraId="670913FF" w14:textId="77777777" w:rsidR="00B41C4B" w:rsidRPr="00B41C4B" w:rsidRDefault="00B41C4B" w:rsidP="00B41C4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B41C4B">
        <w:rPr>
          <w:rFonts w:ascii="Times New Roman" w:eastAsia="Times New Roman" w:hAnsi="Times New Roman"/>
          <w:lang w:eastAsia="pl-PL"/>
        </w:rPr>
        <w:t>Szkolenie przeprowadził(a):..................................................................................................</w:t>
      </w:r>
    </w:p>
    <w:p w14:paraId="62511991" w14:textId="79FCD822" w:rsidR="00B41C4B" w:rsidRPr="00B41C4B" w:rsidRDefault="00B41C4B" w:rsidP="00B41C4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B41C4B">
        <w:rPr>
          <w:rFonts w:ascii="Times New Roman" w:eastAsia="Times New Roman" w:hAnsi="Times New Roman"/>
          <w:lang w:eastAsia="pl-PL"/>
        </w:rPr>
        <w:t xml:space="preserve">Oświadczam, że praktykant został(a) przeszkolony(a) w zakresie </w:t>
      </w:r>
      <w:r w:rsidR="00D9793B">
        <w:rPr>
          <w:rFonts w:ascii="Times New Roman" w:eastAsia="Times New Roman" w:hAnsi="Times New Roman"/>
          <w:lang w:eastAsia="pl-PL"/>
        </w:rPr>
        <w:t>ochrony danych osobowych</w:t>
      </w:r>
      <w:r w:rsidRPr="00B41C4B">
        <w:rPr>
          <w:rFonts w:ascii="Times New Roman" w:eastAsia="Times New Roman" w:hAnsi="Times New Roman"/>
          <w:lang w:eastAsia="pl-PL"/>
        </w:rPr>
        <w:t>.</w:t>
      </w:r>
    </w:p>
    <w:p w14:paraId="5C4EBA26" w14:textId="77777777" w:rsidR="00B41C4B" w:rsidRPr="00B41C4B" w:rsidRDefault="00B41C4B" w:rsidP="00B41C4B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B41C4B">
        <w:rPr>
          <w:rFonts w:ascii="Times New Roman" w:eastAsia="Times New Roman" w:hAnsi="Times New Roman"/>
          <w:lang w:eastAsia="pl-PL"/>
        </w:rPr>
        <w:t>Potwierdzenie przeszkolenia: .................................................................................................</w:t>
      </w:r>
      <w:r w:rsidRPr="00B41C4B">
        <w:rPr>
          <w:rFonts w:ascii="Times New Roman" w:eastAsia="Times New Roman" w:hAnsi="Times New Roman"/>
          <w:lang w:eastAsia="pl-PL"/>
        </w:rPr>
        <w:br/>
      </w:r>
      <w:r w:rsidRPr="00B41C4B">
        <w:rPr>
          <w:rFonts w:ascii="Times New Roman" w:eastAsia="Times New Roman" w:hAnsi="Times New Roman"/>
          <w:i/>
          <w:iCs/>
          <w:lang w:eastAsia="pl-PL"/>
        </w:rPr>
        <w:t xml:space="preserve">                                                                 (data,</w:t>
      </w:r>
      <w:r>
        <w:rPr>
          <w:rFonts w:ascii="Times New Roman" w:eastAsia="Times New Roman" w:hAnsi="Times New Roman"/>
          <w:i/>
          <w:iCs/>
          <w:lang w:eastAsia="pl-PL"/>
        </w:rPr>
        <w:t xml:space="preserve"> pieczęć i </w:t>
      </w:r>
      <w:r w:rsidRPr="00B41C4B">
        <w:rPr>
          <w:rFonts w:ascii="Times New Roman" w:eastAsia="Times New Roman" w:hAnsi="Times New Roman"/>
          <w:i/>
          <w:iCs/>
          <w:lang w:eastAsia="pl-PL"/>
        </w:rPr>
        <w:t xml:space="preserve"> podpis osoby szkolącej)</w:t>
      </w:r>
    </w:p>
    <w:p w14:paraId="594031E6" w14:textId="77777777" w:rsidR="0081378D" w:rsidRPr="00051E95" w:rsidRDefault="00000000" w:rsidP="00051E95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pict w14:anchorId="3BF16314">
          <v:rect id="_x0000_i1035" style="width:0;height:1.5pt" o:hrstd="t" o:hr="t" fillcolor="#a0a0a0" stroked="f"/>
        </w:pict>
      </w:r>
    </w:p>
    <w:p w14:paraId="0FFFB933" w14:textId="03F3A3C2" w:rsidR="0081378D" w:rsidRPr="006757B5" w:rsidRDefault="0081378D" w:rsidP="00D9793B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outlineLvl w:val="1"/>
        <w:rPr>
          <w:rFonts w:ascii="Times New Roman" w:eastAsia="Times New Roman" w:hAnsi="Times New Roman"/>
          <w:b/>
          <w:bCs/>
          <w:lang w:eastAsia="pl-PL"/>
        </w:rPr>
      </w:pPr>
      <w:r w:rsidRPr="006757B5">
        <w:rPr>
          <w:rFonts w:ascii="Times New Roman" w:eastAsia="Times New Roman" w:hAnsi="Times New Roman"/>
          <w:b/>
          <w:bCs/>
          <w:lang w:eastAsia="pl-PL"/>
        </w:rPr>
        <w:t xml:space="preserve">Zapoznanie się z dokumentami obowiązującymi w SP ZOZ </w:t>
      </w:r>
      <w:r w:rsidR="0057732E" w:rsidRPr="006757B5">
        <w:rPr>
          <w:rFonts w:ascii="Times New Roman" w:eastAsia="Times New Roman" w:hAnsi="Times New Roman"/>
          <w:b/>
          <w:bCs/>
          <w:lang w:eastAsia="pl-PL"/>
        </w:rPr>
        <w:t xml:space="preserve">w </w:t>
      </w:r>
      <w:r w:rsidRPr="006757B5">
        <w:rPr>
          <w:rFonts w:ascii="Times New Roman" w:eastAsia="Times New Roman" w:hAnsi="Times New Roman"/>
          <w:b/>
          <w:bCs/>
          <w:lang w:eastAsia="pl-PL"/>
        </w:rPr>
        <w:t>Parczew</w:t>
      </w:r>
      <w:r w:rsidR="0057732E" w:rsidRPr="006757B5">
        <w:rPr>
          <w:rFonts w:ascii="Times New Roman" w:eastAsia="Times New Roman" w:hAnsi="Times New Roman"/>
          <w:b/>
          <w:bCs/>
          <w:lang w:eastAsia="pl-PL"/>
        </w:rPr>
        <w:t>ie</w:t>
      </w:r>
    </w:p>
    <w:p w14:paraId="6070843C" w14:textId="087CCC19" w:rsidR="0081378D" w:rsidRPr="00051E95" w:rsidRDefault="0081378D" w:rsidP="006757B5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51E95">
        <w:rPr>
          <w:rFonts w:ascii="Times New Roman" w:eastAsia="Times New Roman" w:hAnsi="Times New Roman"/>
          <w:lang w:eastAsia="pl-PL"/>
        </w:rPr>
        <w:t>Oświadczam, że zapoznałem/</w:t>
      </w:r>
      <w:proofErr w:type="spellStart"/>
      <w:r w:rsidRPr="00051E95">
        <w:rPr>
          <w:rFonts w:ascii="Times New Roman" w:eastAsia="Times New Roman" w:hAnsi="Times New Roman"/>
          <w:lang w:eastAsia="pl-PL"/>
        </w:rPr>
        <w:t>am</w:t>
      </w:r>
      <w:proofErr w:type="spellEnd"/>
      <w:r w:rsidRPr="00051E95">
        <w:rPr>
          <w:rFonts w:ascii="Times New Roman" w:eastAsia="Times New Roman" w:hAnsi="Times New Roman"/>
          <w:lang w:eastAsia="pl-PL"/>
        </w:rPr>
        <w:t xml:space="preserve"> się z treścią następujących dokumentów</w:t>
      </w:r>
      <w:r w:rsidR="00051E95">
        <w:rPr>
          <w:rFonts w:ascii="Times New Roman" w:eastAsia="Times New Roman" w:hAnsi="Times New Roman"/>
          <w:lang w:eastAsia="pl-PL"/>
        </w:rPr>
        <w:t xml:space="preserve"> i zobowiązuję się do ich przestrzegania:</w:t>
      </w:r>
    </w:p>
    <w:p w14:paraId="578DE02A" w14:textId="499456DA" w:rsidR="0081378D" w:rsidRPr="00051E95" w:rsidRDefault="0081378D" w:rsidP="006757B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51E95">
        <w:rPr>
          <w:rFonts w:ascii="Times New Roman" w:eastAsia="Times New Roman" w:hAnsi="Times New Roman"/>
          <w:lang w:eastAsia="pl-PL"/>
        </w:rPr>
        <w:t>Regulamin pracy SP ZOZ w Parczewie</w:t>
      </w:r>
      <w:r w:rsidR="00D9793B">
        <w:rPr>
          <w:rFonts w:ascii="Times New Roman" w:eastAsia="Times New Roman" w:hAnsi="Times New Roman"/>
          <w:lang w:eastAsia="pl-PL"/>
        </w:rPr>
        <w:t>.</w:t>
      </w:r>
    </w:p>
    <w:p w14:paraId="78DD9A73" w14:textId="5AD4D35E" w:rsidR="0081378D" w:rsidRPr="00051E95" w:rsidRDefault="0081378D" w:rsidP="00051E9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51E95">
        <w:rPr>
          <w:rFonts w:ascii="Times New Roman" w:eastAsia="Times New Roman" w:hAnsi="Times New Roman"/>
          <w:lang w:eastAsia="pl-PL"/>
        </w:rPr>
        <w:t>Zasady bezpieczeństwa i higieny pracy</w:t>
      </w:r>
      <w:r w:rsidR="00D9793B">
        <w:rPr>
          <w:rFonts w:ascii="Times New Roman" w:eastAsia="Times New Roman" w:hAnsi="Times New Roman"/>
          <w:lang w:eastAsia="pl-PL"/>
        </w:rPr>
        <w:t>.</w:t>
      </w:r>
    </w:p>
    <w:p w14:paraId="687B1CE5" w14:textId="31BDA5C0" w:rsidR="0081378D" w:rsidRPr="00051E95" w:rsidRDefault="0081378D" w:rsidP="00051E9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51E95">
        <w:rPr>
          <w:rFonts w:ascii="Times New Roman" w:eastAsia="Times New Roman" w:hAnsi="Times New Roman"/>
          <w:lang w:eastAsia="pl-PL"/>
        </w:rPr>
        <w:t>Zasady postępowania w przypadku ekspozycji zawodowej</w:t>
      </w:r>
      <w:r w:rsidR="00D9793B">
        <w:rPr>
          <w:rFonts w:ascii="Times New Roman" w:eastAsia="Times New Roman" w:hAnsi="Times New Roman"/>
          <w:lang w:eastAsia="pl-PL"/>
        </w:rPr>
        <w:t>.</w:t>
      </w:r>
    </w:p>
    <w:p w14:paraId="5610656A" w14:textId="538C801B" w:rsidR="0081378D" w:rsidRDefault="0081378D" w:rsidP="00051E9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51E95">
        <w:rPr>
          <w:rFonts w:ascii="Times New Roman" w:eastAsia="Times New Roman" w:hAnsi="Times New Roman"/>
          <w:lang w:eastAsia="pl-PL"/>
        </w:rPr>
        <w:t>Polityka bezpieczeństwa danych osobowych</w:t>
      </w:r>
      <w:r w:rsidR="00D9793B">
        <w:rPr>
          <w:rFonts w:ascii="Times New Roman" w:eastAsia="Times New Roman" w:hAnsi="Times New Roman"/>
          <w:lang w:eastAsia="pl-PL"/>
        </w:rPr>
        <w:t>.</w:t>
      </w:r>
    </w:p>
    <w:p w14:paraId="7A52C929" w14:textId="501B5EFA" w:rsidR="00051E95" w:rsidRPr="00051E95" w:rsidRDefault="00051E95" w:rsidP="00051E9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Karta Praw Pacjenta</w:t>
      </w:r>
      <w:r w:rsidR="00D9793B">
        <w:rPr>
          <w:rFonts w:ascii="Times New Roman" w:eastAsia="Times New Roman" w:hAnsi="Times New Roman"/>
          <w:lang w:eastAsia="pl-PL"/>
        </w:rPr>
        <w:t>.</w:t>
      </w:r>
    </w:p>
    <w:p w14:paraId="54655839" w14:textId="256D3627" w:rsidR="00F5098C" w:rsidRDefault="009F43C7" w:rsidP="006757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lang w:eastAsia="pl-PL"/>
        </w:rPr>
      </w:pPr>
      <w:r w:rsidRPr="00051E95">
        <w:rPr>
          <w:rFonts w:ascii="Times New Roman" w:eastAsia="Times New Roman" w:hAnsi="Times New Roman"/>
          <w:lang w:eastAsia="pl-PL"/>
        </w:rPr>
        <w:t xml:space="preserve">                                                                                              </w:t>
      </w:r>
      <w:r w:rsidR="0081378D" w:rsidRPr="00051E95">
        <w:rPr>
          <w:rFonts w:ascii="Times New Roman" w:eastAsia="Times New Roman" w:hAnsi="Times New Roman"/>
          <w:lang w:eastAsia="pl-PL"/>
        </w:rPr>
        <w:t>............................................................</w:t>
      </w:r>
      <w:r w:rsidR="0081378D" w:rsidRPr="00051E95">
        <w:rPr>
          <w:rFonts w:ascii="Times New Roman" w:eastAsia="Times New Roman" w:hAnsi="Times New Roman"/>
          <w:lang w:eastAsia="pl-PL"/>
        </w:rPr>
        <w:br/>
      </w:r>
      <w:r w:rsidRPr="00051E95">
        <w:rPr>
          <w:rFonts w:ascii="Times New Roman" w:eastAsia="Times New Roman" w:hAnsi="Times New Roman"/>
          <w:b/>
          <w:bCs/>
          <w:lang w:eastAsia="pl-PL"/>
        </w:rPr>
        <w:t xml:space="preserve">                                                                                                     </w:t>
      </w:r>
      <w:r w:rsidR="006757B5" w:rsidRPr="00684B8A">
        <w:rPr>
          <w:rFonts w:ascii="Times New Roman" w:eastAsia="Times New Roman" w:hAnsi="Times New Roman"/>
          <w:lang w:eastAsia="pl-PL"/>
        </w:rPr>
        <w:t>data</w:t>
      </w:r>
      <w:r w:rsidR="006757B5">
        <w:rPr>
          <w:rFonts w:ascii="Times New Roman" w:eastAsia="Times New Roman" w:hAnsi="Times New Roman"/>
          <w:lang w:eastAsia="pl-PL"/>
        </w:rPr>
        <w:t xml:space="preserve">, </w:t>
      </w:r>
      <w:r w:rsidR="006757B5" w:rsidRPr="00684B8A">
        <w:rPr>
          <w:rFonts w:ascii="Times New Roman" w:eastAsia="Times New Roman" w:hAnsi="Times New Roman"/>
          <w:lang w:eastAsia="pl-PL"/>
        </w:rPr>
        <w:t xml:space="preserve"> podpis Praktykanta</w:t>
      </w:r>
      <w:r w:rsidRPr="00051E95">
        <w:rPr>
          <w:rFonts w:ascii="Times New Roman" w:eastAsia="Times New Roman" w:hAnsi="Times New Roman"/>
          <w:b/>
          <w:bCs/>
          <w:lang w:eastAsia="pl-PL"/>
        </w:rPr>
        <w:t xml:space="preserve">               </w:t>
      </w:r>
    </w:p>
    <w:p w14:paraId="33C219F1" w14:textId="77777777" w:rsidR="00D9793B" w:rsidRDefault="00D9793B" w:rsidP="006757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lang w:eastAsia="pl-PL"/>
        </w:rPr>
      </w:pPr>
    </w:p>
    <w:p w14:paraId="566D3561" w14:textId="77777777" w:rsidR="00D9793B" w:rsidRDefault="00D9793B" w:rsidP="006757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lang w:eastAsia="pl-PL"/>
        </w:rPr>
      </w:pPr>
    </w:p>
    <w:p w14:paraId="0E1E07B7" w14:textId="77777777" w:rsidR="00D9793B" w:rsidRDefault="00D9793B" w:rsidP="006757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lang w:eastAsia="pl-PL"/>
        </w:rPr>
      </w:pPr>
    </w:p>
    <w:p w14:paraId="6573DDD0" w14:textId="77777777" w:rsidR="00D9793B" w:rsidRDefault="00D9793B" w:rsidP="006757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lang w:eastAsia="pl-PL"/>
        </w:rPr>
      </w:pPr>
    </w:p>
    <w:sectPr w:rsidR="00D9793B" w:rsidSect="006757B5">
      <w:headerReference w:type="default" r:id="rId7"/>
      <w:footerReference w:type="default" r:id="rId8"/>
      <w:pgSz w:w="11906" w:h="16838"/>
      <w:pgMar w:top="1418" w:right="907" w:bottom="567" w:left="1134" w:header="397" w:footer="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36D4C" w14:textId="77777777" w:rsidR="005D7A26" w:rsidRDefault="005D7A26" w:rsidP="00FE3A8E">
      <w:pPr>
        <w:spacing w:after="0" w:line="240" w:lineRule="auto"/>
      </w:pPr>
      <w:r>
        <w:separator/>
      </w:r>
    </w:p>
  </w:endnote>
  <w:endnote w:type="continuationSeparator" w:id="0">
    <w:p w14:paraId="31E9AC4D" w14:textId="77777777" w:rsidR="005D7A26" w:rsidRDefault="005D7A26" w:rsidP="00FE3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841786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256E91E" w14:textId="18383F00" w:rsidR="006757B5" w:rsidRDefault="006757B5">
            <w:pPr>
              <w:pStyle w:val="Stopka"/>
              <w:jc w:val="right"/>
            </w:pPr>
            <w:r w:rsidRPr="006757B5">
              <w:rPr>
                <w:sz w:val="18"/>
                <w:szCs w:val="18"/>
              </w:rPr>
              <w:t xml:space="preserve">Strona </w:t>
            </w:r>
            <w:r w:rsidRPr="006757B5">
              <w:rPr>
                <w:sz w:val="20"/>
                <w:szCs w:val="20"/>
              </w:rPr>
              <w:fldChar w:fldCharType="begin"/>
            </w:r>
            <w:r w:rsidRPr="006757B5">
              <w:rPr>
                <w:sz w:val="18"/>
                <w:szCs w:val="18"/>
              </w:rPr>
              <w:instrText>PAGE</w:instrText>
            </w:r>
            <w:r w:rsidRPr="006757B5">
              <w:rPr>
                <w:sz w:val="20"/>
                <w:szCs w:val="20"/>
              </w:rPr>
              <w:fldChar w:fldCharType="separate"/>
            </w:r>
            <w:r w:rsidRPr="006757B5">
              <w:rPr>
                <w:sz w:val="18"/>
                <w:szCs w:val="18"/>
              </w:rPr>
              <w:t>2</w:t>
            </w:r>
            <w:r w:rsidRPr="006757B5">
              <w:rPr>
                <w:sz w:val="20"/>
                <w:szCs w:val="20"/>
              </w:rPr>
              <w:fldChar w:fldCharType="end"/>
            </w:r>
            <w:r w:rsidRPr="006757B5">
              <w:rPr>
                <w:sz w:val="18"/>
                <w:szCs w:val="18"/>
              </w:rPr>
              <w:t xml:space="preserve"> z </w:t>
            </w:r>
            <w:r w:rsidRPr="006757B5">
              <w:rPr>
                <w:sz w:val="20"/>
                <w:szCs w:val="20"/>
              </w:rPr>
              <w:fldChar w:fldCharType="begin"/>
            </w:r>
            <w:r w:rsidRPr="006757B5">
              <w:rPr>
                <w:sz w:val="18"/>
                <w:szCs w:val="18"/>
              </w:rPr>
              <w:instrText>NUMPAGES</w:instrText>
            </w:r>
            <w:r w:rsidRPr="006757B5">
              <w:rPr>
                <w:sz w:val="20"/>
                <w:szCs w:val="20"/>
              </w:rPr>
              <w:fldChar w:fldCharType="separate"/>
            </w:r>
            <w:r w:rsidRPr="006757B5">
              <w:rPr>
                <w:sz w:val="18"/>
                <w:szCs w:val="18"/>
              </w:rPr>
              <w:t>2</w:t>
            </w:r>
            <w:r w:rsidRPr="006757B5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252876AE" w14:textId="77777777" w:rsidR="006757B5" w:rsidRDefault="006757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436EB" w14:textId="77777777" w:rsidR="005D7A26" w:rsidRDefault="005D7A26" w:rsidP="00FE3A8E">
      <w:pPr>
        <w:spacing w:after="0" w:line="240" w:lineRule="auto"/>
      </w:pPr>
      <w:r>
        <w:separator/>
      </w:r>
    </w:p>
  </w:footnote>
  <w:footnote w:type="continuationSeparator" w:id="0">
    <w:p w14:paraId="1123EE53" w14:textId="77777777" w:rsidR="005D7A26" w:rsidRDefault="005D7A26" w:rsidP="00FE3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723A6" w14:textId="77777777" w:rsidR="00FE3A8E" w:rsidRPr="00FE3A8E" w:rsidRDefault="00FE3A8E" w:rsidP="00FE3A8E">
    <w:pPr>
      <w:spacing w:after="60" w:line="259" w:lineRule="auto"/>
      <w:ind w:left="22"/>
      <w:jc w:val="center"/>
      <w:rPr>
        <w:rFonts w:ascii="Times New Roman" w:eastAsia="Times New Roman" w:hAnsi="Times New Roman"/>
        <w:color w:val="000000"/>
        <w:kern w:val="2"/>
        <w:sz w:val="20"/>
        <w:szCs w:val="20"/>
        <w:lang w:eastAsia="pl-PL"/>
        <w14:ligatures w14:val="standardContextual"/>
      </w:rPr>
    </w:pPr>
    <w:r w:rsidRPr="00FE3A8E">
      <w:rPr>
        <w:rFonts w:ascii="Arial" w:eastAsia="Arial" w:hAnsi="Arial" w:cs="Arial"/>
        <w:b/>
        <w:color w:val="008000"/>
        <w:kern w:val="2"/>
        <w:sz w:val="20"/>
        <w:szCs w:val="20"/>
        <w:lang w:eastAsia="pl-PL"/>
        <w14:ligatures w14:val="standardContextual"/>
      </w:rPr>
      <w:t>Samodzielny Publiczny Zakład Opieki Zdrowotnej w Parczewie</w:t>
    </w:r>
  </w:p>
  <w:p w14:paraId="565F8706" w14:textId="0E18AD87" w:rsidR="00FE3A8E" w:rsidRPr="00FE3A8E" w:rsidRDefault="00FE3A8E" w:rsidP="00FE3A8E">
    <w:pPr>
      <w:spacing w:after="6" w:line="359" w:lineRule="auto"/>
      <w:ind w:left="22" w:firstLine="3"/>
      <w:jc w:val="center"/>
      <w:rPr>
        <w:rFonts w:ascii="Arial" w:eastAsia="Times New Roman" w:hAnsi="Arial" w:cs="Arial"/>
        <w:color w:val="000000"/>
        <w:kern w:val="2"/>
        <w:sz w:val="16"/>
        <w:szCs w:val="16"/>
        <w:lang w:val="en-GB" w:eastAsia="pl-PL"/>
        <w14:ligatures w14:val="standardContextual"/>
      </w:rPr>
    </w:pPr>
    <w:r w:rsidRPr="00FE3A8E">
      <w:rPr>
        <w:rFonts w:ascii="Arial" w:eastAsia="Arial" w:hAnsi="Arial" w:cs="Arial"/>
        <w:b/>
        <w:color w:val="008000"/>
        <w:kern w:val="2"/>
        <w:sz w:val="16"/>
        <w:szCs w:val="16"/>
        <w:lang w:eastAsia="pl-PL"/>
        <w14:ligatures w14:val="standardContextual"/>
      </w:rPr>
      <w:t>21-200 Parczew   ul. Kościelna 136</w:t>
    </w:r>
    <w:r>
      <w:rPr>
        <w:rFonts w:ascii="Arial" w:eastAsia="Arial" w:hAnsi="Arial" w:cs="Arial"/>
        <w:b/>
        <w:color w:val="008000"/>
        <w:kern w:val="2"/>
        <w:sz w:val="16"/>
        <w:szCs w:val="16"/>
        <w:lang w:eastAsia="pl-PL"/>
        <w14:ligatures w14:val="standardContextual"/>
      </w:rPr>
      <w:t xml:space="preserve">, </w:t>
    </w:r>
    <w:r w:rsidRPr="00FE3A8E">
      <w:rPr>
        <w:rFonts w:ascii="Arial" w:eastAsia="Arial" w:hAnsi="Arial" w:cs="Arial"/>
        <w:b/>
        <w:color w:val="008000"/>
        <w:kern w:val="2"/>
        <w:sz w:val="16"/>
        <w:szCs w:val="16"/>
        <w:lang w:eastAsia="pl-PL"/>
        <w14:ligatures w14:val="standardContextual"/>
      </w:rPr>
      <w:t xml:space="preserve">tel. (83) 355-21-02  fax. </w:t>
    </w:r>
    <w:r w:rsidRPr="00FE3A8E">
      <w:rPr>
        <w:rFonts w:ascii="Arial" w:eastAsia="Arial" w:hAnsi="Arial" w:cs="Arial"/>
        <w:b/>
        <w:color w:val="008000"/>
        <w:kern w:val="2"/>
        <w:sz w:val="16"/>
        <w:szCs w:val="16"/>
        <w:lang w:val="en-GB" w:eastAsia="pl-PL"/>
        <w14:ligatures w14:val="standardContextual"/>
      </w:rPr>
      <w:t>(83) 355-21-00</w:t>
    </w:r>
    <w:r>
      <w:rPr>
        <w:rFonts w:ascii="Arial" w:eastAsia="Arial" w:hAnsi="Arial" w:cs="Arial"/>
        <w:b/>
        <w:color w:val="008000"/>
        <w:kern w:val="2"/>
        <w:sz w:val="16"/>
        <w:szCs w:val="16"/>
        <w:lang w:val="en-GB" w:eastAsia="pl-PL"/>
        <w14:ligatures w14:val="standardContextual"/>
      </w:rPr>
      <w:t>.</w:t>
    </w:r>
    <w:r w:rsidRPr="00FE3A8E">
      <w:rPr>
        <w:rFonts w:ascii="Arial" w:eastAsia="Arial" w:hAnsi="Arial" w:cs="Arial"/>
        <w:color w:val="008000"/>
        <w:kern w:val="2"/>
        <w:sz w:val="16"/>
        <w:szCs w:val="16"/>
        <w:lang w:val="en-GB" w:eastAsia="pl-PL"/>
        <w14:ligatures w14:val="standardContextual"/>
      </w:rPr>
      <w:t xml:space="preserve"> e-mail: </w:t>
    </w:r>
    <w:proofErr w:type="spellStart"/>
    <w:r w:rsidRPr="00FE3A8E">
      <w:rPr>
        <w:rFonts w:ascii="Arial" w:eastAsia="Arial" w:hAnsi="Arial" w:cs="Arial"/>
        <w:color w:val="008000"/>
        <w:kern w:val="2"/>
        <w:sz w:val="16"/>
        <w:szCs w:val="16"/>
        <w:lang w:val="en-GB" w:eastAsia="pl-PL"/>
        <w14:ligatures w14:val="standardContextual"/>
      </w:rPr>
      <w:t>sekretariat@spzozparczew.pl</w:t>
    </w:r>
    <w:proofErr w:type="spellEnd"/>
  </w:p>
  <w:p w14:paraId="71DAC3C5" w14:textId="3F5B5848" w:rsidR="00FE3A8E" w:rsidRPr="006438C7" w:rsidRDefault="00FE3A8E" w:rsidP="00FE3A8E">
    <w:pPr>
      <w:pStyle w:val="Nagwek"/>
      <w:jc w:val="center"/>
      <w:rPr>
        <w:lang w:val="en-GB"/>
      </w:rPr>
    </w:pPr>
    <w:proofErr w:type="spellStart"/>
    <w:r w:rsidRPr="006438C7">
      <w:rPr>
        <w:rFonts w:ascii="Arial" w:eastAsia="Arial" w:hAnsi="Arial" w:cs="Arial"/>
        <w:b/>
        <w:color w:val="008000"/>
        <w:kern w:val="2"/>
        <w:sz w:val="16"/>
        <w:szCs w:val="16"/>
        <w:lang w:val="en-GB" w:eastAsia="pl-PL"/>
        <w14:ligatures w14:val="standardContextual"/>
      </w:rPr>
      <w:t>REGON</w:t>
    </w:r>
    <w:proofErr w:type="spellEnd"/>
    <w:r w:rsidRPr="006438C7">
      <w:rPr>
        <w:rFonts w:ascii="Arial" w:eastAsia="Arial" w:hAnsi="Arial" w:cs="Arial"/>
        <w:b/>
        <w:color w:val="008000"/>
        <w:kern w:val="2"/>
        <w:sz w:val="16"/>
        <w:szCs w:val="16"/>
        <w:lang w:val="en-GB" w:eastAsia="pl-PL"/>
        <w14:ligatures w14:val="standardContextual"/>
      </w:rPr>
      <w:t xml:space="preserve">: 000306489, </w:t>
    </w:r>
    <w:r w:rsidRPr="006438C7">
      <w:rPr>
        <w:rFonts w:ascii="Arial" w:eastAsia="Arial" w:hAnsi="Arial" w:cs="Arial"/>
        <w:b/>
        <w:color w:val="008000"/>
        <w:kern w:val="2"/>
        <w:sz w:val="16"/>
        <w:szCs w:val="16"/>
        <w:lang w:val="en-GB" w:eastAsia="pl-PL"/>
        <w14:ligatures w14:val="standardContextual"/>
      </w:rPr>
      <w:tab/>
    </w:r>
    <w:proofErr w:type="spellStart"/>
    <w:r w:rsidRPr="006438C7">
      <w:rPr>
        <w:rFonts w:ascii="Arial" w:eastAsia="Arial" w:hAnsi="Arial" w:cs="Arial"/>
        <w:b/>
        <w:color w:val="008000"/>
        <w:kern w:val="2"/>
        <w:sz w:val="16"/>
        <w:szCs w:val="16"/>
        <w:lang w:val="en-GB" w:eastAsia="pl-PL"/>
        <w14:ligatures w14:val="standardContextual"/>
      </w:rPr>
      <w:t>NIP:539-13-33-279</w:t>
    </w:r>
    <w:proofErr w:type="spellEnd"/>
    <w:r w:rsidRPr="006438C7">
      <w:rPr>
        <w:rFonts w:ascii="Arial" w:eastAsia="Arial" w:hAnsi="Arial" w:cs="Arial"/>
        <w:b/>
        <w:color w:val="008000"/>
        <w:kern w:val="2"/>
        <w:sz w:val="16"/>
        <w:szCs w:val="16"/>
        <w:lang w:val="en-GB" w:eastAsia="pl-PL"/>
        <w14:ligatures w14:val="standardContextual"/>
      </w:rPr>
      <w:t>, KRS: 0000015873</w:t>
    </w:r>
    <w:r>
      <w:rPr>
        <w:noProof/>
      </w:rPr>
      <w:drawing>
        <wp:anchor distT="0" distB="0" distL="114300" distR="114300" simplePos="0" relativeHeight="251659264" behindDoc="1" locked="0" layoutInCell="1" allowOverlap="0" wp14:anchorId="100A1C59" wp14:editId="0253F428">
          <wp:simplePos x="0" y="0"/>
          <wp:positionH relativeFrom="page">
            <wp:posOffset>723900</wp:posOffset>
          </wp:positionH>
          <wp:positionV relativeFrom="page">
            <wp:posOffset>276225</wp:posOffset>
          </wp:positionV>
          <wp:extent cx="552450" cy="495300"/>
          <wp:effectExtent l="0" t="0" r="0" b="0"/>
          <wp:wrapTight wrapText="bothSides">
            <wp:wrapPolygon edited="0">
              <wp:start x="0" y="0"/>
              <wp:lineTo x="0" y="20769"/>
              <wp:lineTo x="20855" y="20769"/>
              <wp:lineTo x="20855" y="0"/>
              <wp:lineTo x="0" y="0"/>
            </wp:wrapPolygon>
          </wp:wrapTight>
          <wp:docPr id="592686102" name="Picture 9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Picture 9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245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438C7">
      <w:rPr>
        <w:rFonts w:ascii="Arial" w:eastAsia="Arial" w:hAnsi="Arial" w:cs="Arial"/>
        <w:b/>
        <w:color w:val="008000"/>
        <w:kern w:val="2"/>
        <w:sz w:val="16"/>
        <w:szCs w:val="16"/>
        <w:lang w:val="en-GB" w:eastAsia="pl-PL"/>
        <w14:ligatures w14:val="standardContextual"/>
      </w:rPr>
      <w:t xml:space="preserve">, ,  </w:t>
    </w:r>
    <w:proofErr w:type="spellStart"/>
    <w:r w:rsidRPr="006438C7">
      <w:rPr>
        <w:rFonts w:ascii="Arial" w:eastAsia="Arial" w:hAnsi="Arial" w:cs="Arial"/>
        <w:b/>
        <w:color w:val="008000"/>
        <w:kern w:val="2"/>
        <w:sz w:val="16"/>
        <w:szCs w:val="16"/>
        <w:lang w:val="en-GB" w:eastAsia="pl-PL"/>
        <w14:ligatures w14:val="standardContextual"/>
      </w:rPr>
      <w:t>www.spzozparczew.pl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16"/>
        <w:szCs w:val="16"/>
      </w:rPr>
    </w:lvl>
  </w:abstractNum>
  <w:abstractNum w:abstractNumId="3" w15:restartNumberingAfterBreak="0">
    <w:nsid w:val="01AF4900"/>
    <w:multiLevelType w:val="hybridMultilevel"/>
    <w:tmpl w:val="3C4CBB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80B28"/>
    <w:multiLevelType w:val="multilevel"/>
    <w:tmpl w:val="6BF0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707B97"/>
    <w:multiLevelType w:val="multilevel"/>
    <w:tmpl w:val="262E2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947B54"/>
    <w:multiLevelType w:val="multilevel"/>
    <w:tmpl w:val="2392D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96378E"/>
    <w:multiLevelType w:val="multilevel"/>
    <w:tmpl w:val="F7FC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5861BC"/>
    <w:multiLevelType w:val="hybridMultilevel"/>
    <w:tmpl w:val="4C328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14FE6"/>
    <w:multiLevelType w:val="hybridMultilevel"/>
    <w:tmpl w:val="DE9A775A"/>
    <w:lvl w:ilvl="0" w:tplc="3E4E8F84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cs="Arial-BoldM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52400"/>
    <w:multiLevelType w:val="hybridMultilevel"/>
    <w:tmpl w:val="900828AE"/>
    <w:lvl w:ilvl="0" w:tplc="3E4E8F84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cs="Arial-BoldM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E2DFB"/>
    <w:multiLevelType w:val="multilevel"/>
    <w:tmpl w:val="6384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E2CB5"/>
    <w:multiLevelType w:val="hybridMultilevel"/>
    <w:tmpl w:val="096A869C"/>
    <w:lvl w:ilvl="0" w:tplc="995CF922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cs="Arial-BoldMT"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B5616"/>
    <w:multiLevelType w:val="hybridMultilevel"/>
    <w:tmpl w:val="8A4CEA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20948"/>
    <w:multiLevelType w:val="multilevel"/>
    <w:tmpl w:val="5FD2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B63123"/>
    <w:multiLevelType w:val="multilevel"/>
    <w:tmpl w:val="876C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7B6E16"/>
    <w:multiLevelType w:val="multilevel"/>
    <w:tmpl w:val="240AD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DD0854"/>
    <w:multiLevelType w:val="hybridMultilevel"/>
    <w:tmpl w:val="693C8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4106A1"/>
    <w:multiLevelType w:val="hybridMultilevel"/>
    <w:tmpl w:val="3944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CC3C7D"/>
    <w:multiLevelType w:val="hybridMultilevel"/>
    <w:tmpl w:val="1F2E9E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34FE2"/>
    <w:multiLevelType w:val="hybridMultilevel"/>
    <w:tmpl w:val="3370B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07999"/>
    <w:multiLevelType w:val="hybridMultilevel"/>
    <w:tmpl w:val="81D8B73A"/>
    <w:lvl w:ilvl="0" w:tplc="DB6E9A1C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cs="Arial-BoldMT" w:hint="default"/>
        <w:b w:val="0"/>
        <w:bCs/>
      </w:rPr>
    </w:lvl>
    <w:lvl w:ilvl="1" w:tplc="15780C78">
      <w:start w:val="1"/>
      <w:numFmt w:val="lowerLetter"/>
      <w:lvlText w:val="%2)"/>
      <w:lvlJc w:val="left"/>
      <w:pPr>
        <w:ind w:left="1440" w:hanging="360"/>
      </w:pPr>
      <w:rPr>
        <w:rFonts w:ascii="Arial-BoldMT" w:hAnsi="Arial-BoldMT" w:cs="Arial-BoldMT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450EA"/>
    <w:multiLevelType w:val="hybridMultilevel"/>
    <w:tmpl w:val="888CF204"/>
    <w:lvl w:ilvl="0" w:tplc="E9D2C9F6">
      <w:start w:val="5"/>
      <w:numFmt w:val="bullet"/>
      <w:lvlText w:val="•"/>
      <w:lvlJc w:val="left"/>
      <w:pPr>
        <w:ind w:left="1065" w:hanging="705"/>
      </w:pPr>
      <w:rPr>
        <w:rFonts w:ascii="Times New Roman" w:eastAsia="N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710FC"/>
    <w:multiLevelType w:val="hybridMultilevel"/>
    <w:tmpl w:val="70E0B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5C7792"/>
    <w:multiLevelType w:val="hybridMultilevel"/>
    <w:tmpl w:val="B6789F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A560F4"/>
    <w:multiLevelType w:val="multilevel"/>
    <w:tmpl w:val="9B78B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990932"/>
    <w:multiLevelType w:val="hybridMultilevel"/>
    <w:tmpl w:val="00285F66"/>
    <w:lvl w:ilvl="0" w:tplc="1F26360E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cs="Arial-BoldMT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E75336"/>
    <w:multiLevelType w:val="hybridMultilevel"/>
    <w:tmpl w:val="AC4C742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057387">
    <w:abstractNumId w:val="17"/>
  </w:num>
  <w:num w:numId="2" w16cid:durableId="193159632">
    <w:abstractNumId w:val="21"/>
  </w:num>
  <w:num w:numId="3" w16cid:durableId="989410055">
    <w:abstractNumId w:val="10"/>
  </w:num>
  <w:num w:numId="4" w16cid:durableId="1626276122">
    <w:abstractNumId w:val="26"/>
  </w:num>
  <w:num w:numId="5" w16cid:durableId="1213691190">
    <w:abstractNumId w:val="9"/>
  </w:num>
  <w:num w:numId="6" w16cid:durableId="475411710">
    <w:abstractNumId w:val="12"/>
  </w:num>
  <w:num w:numId="7" w16cid:durableId="836457522">
    <w:abstractNumId w:val="13"/>
  </w:num>
  <w:num w:numId="8" w16cid:durableId="891697126">
    <w:abstractNumId w:val="0"/>
  </w:num>
  <w:num w:numId="9" w16cid:durableId="1066339453">
    <w:abstractNumId w:val="1"/>
  </w:num>
  <w:num w:numId="10" w16cid:durableId="1487698628">
    <w:abstractNumId w:val="8"/>
  </w:num>
  <w:num w:numId="11" w16cid:durableId="411778735">
    <w:abstractNumId w:val="23"/>
  </w:num>
  <w:num w:numId="12" w16cid:durableId="999503504">
    <w:abstractNumId w:val="2"/>
  </w:num>
  <w:num w:numId="13" w16cid:durableId="209535798">
    <w:abstractNumId w:val="3"/>
  </w:num>
  <w:num w:numId="14" w16cid:durableId="340009452">
    <w:abstractNumId w:val="19"/>
  </w:num>
  <w:num w:numId="15" w16cid:durableId="1264024896">
    <w:abstractNumId w:val="5"/>
  </w:num>
  <w:num w:numId="16" w16cid:durableId="250167385">
    <w:abstractNumId w:val="16"/>
  </w:num>
  <w:num w:numId="17" w16cid:durableId="2105176649">
    <w:abstractNumId w:val="15"/>
  </w:num>
  <w:num w:numId="18" w16cid:durableId="351415472">
    <w:abstractNumId w:val="11"/>
  </w:num>
  <w:num w:numId="19" w16cid:durableId="207567238">
    <w:abstractNumId w:val="7"/>
  </w:num>
  <w:num w:numId="20" w16cid:durableId="1685479894">
    <w:abstractNumId w:val="6"/>
  </w:num>
  <w:num w:numId="21" w16cid:durableId="1651132797">
    <w:abstractNumId w:val="22"/>
  </w:num>
  <w:num w:numId="22" w16cid:durableId="1822236684">
    <w:abstractNumId w:val="18"/>
  </w:num>
  <w:num w:numId="23" w16cid:durableId="113671732">
    <w:abstractNumId w:val="24"/>
  </w:num>
  <w:num w:numId="24" w16cid:durableId="2123070292">
    <w:abstractNumId w:val="14"/>
  </w:num>
  <w:num w:numId="25" w16cid:durableId="1872298591">
    <w:abstractNumId w:val="20"/>
  </w:num>
  <w:num w:numId="26" w16cid:durableId="1918782538">
    <w:abstractNumId w:val="4"/>
  </w:num>
  <w:num w:numId="27" w16cid:durableId="1919289012">
    <w:abstractNumId w:val="25"/>
  </w:num>
  <w:num w:numId="28" w16cid:durableId="15536895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420"/>
    <w:rsid w:val="00004F6D"/>
    <w:rsid w:val="00015430"/>
    <w:rsid w:val="00035633"/>
    <w:rsid w:val="000468DE"/>
    <w:rsid w:val="00051E95"/>
    <w:rsid w:val="000603B3"/>
    <w:rsid w:val="00085DD9"/>
    <w:rsid w:val="000B1B4B"/>
    <w:rsid w:val="000B5C7C"/>
    <w:rsid w:val="000F2A70"/>
    <w:rsid w:val="001150C8"/>
    <w:rsid w:val="00157FE0"/>
    <w:rsid w:val="0016255C"/>
    <w:rsid w:val="001B1659"/>
    <w:rsid w:val="001C207B"/>
    <w:rsid w:val="001E758E"/>
    <w:rsid w:val="00204C28"/>
    <w:rsid w:val="00240119"/>
    <w:rsid w:val="00244430"/>
    <w:rsid w:val="002655B7"/>
    <w:rsid w:val="00265CAA"/>
    <w:rsid w:val="002665DF"/>
    <w:rsid w:val="00277525"/>
    <w:rsid w:val="002A041A"/>
    <w:rsid w:val="002A1A03"/>
    <w:rsid w:val="0031298C"/>
    <w:rsid w:val="00317D03"/>
    <w:rsid w:val="00334B48"/>
    <w:rsid w:val="00347ABD"/>
    <w:rsid w:val="00370297"/>
    <w:rsid w:val="003B0420"/>
    <w:rsid w:val="003B5BB8"/>
    <w:rsid w:val="003F6B3E"/>
    <w:rsid w:val="00420086"/>
    <w:rsid w:val="00437ED0"/>
    <w:rsid w:val="00441B21"/>
    <w:rsid w:val="00482A44"/>
    <w:rsid w:val="004A68F2"/>
    <w:rsid w:val="004C66F0"/>
    <w:rsid w:val="004F62F8"/>
    <w:rsid w:val="00527BAE"/>
    <w:rsid w:val="00560CA7"/>
    <w:rsid w:val="0057732E"/>
    <w:rsid w:val="00585A47"/>
    <w:rsid w:val="005C193C"/>
    <w:rsid w:val="005D7A26"/>
    <w:rsid w:val="005F2018"/>
    <w:rsid w:val="00614635"/>
    <w:rsid w:val="006202C7"/>
    <w:rsid w:val="00635819"/>
    <w:rsid w:val="006438C7"/>
    <w:rsid w:val="0066257A"/>
    <w:rsid w:val="0067533E"/>
    <w:rsid w:val="006757B5"/>
    <w:rsid w:val="00684B8A"/>
    <w:rsid w:val="006A1154"/>
    <w:rsid w:val="006B57AE"/>
    <w:rsid w:val="006D04F6"/>
    <w:rsid w:val="006F6314"/>
    <w:rsid w:val="00760B0C"/>
    <w:rsid w:val="007A4982"/>
    <w:rsid w:val="007A723C"/>
    <w:rsid w:val="007D4C5D"/>
    <w:rsid w:val="0081378D"/>
    <w:rsid w:val="008219DF"/>
    <w:rsid w:val="0084279F"/>
    <w:rsid w:val="00866FB3"/>
    <w:rsid w:val="00877F09"/>
    <w:rsid w:val="00892DC8"/>
    <w:rsid w:val="008D4B1A"/>
    <w:rsid w:val="008F7D4C"/>
    <w:rsid w:val="00903F21"/>
    <w:rsid w:val="009332C6"/>
    <w:rsid w:val="00940ABF"/>
    <w:rsid w:val="00941DE6"/>
    <w:rsid w:val="00947F44"/>
    <w:rsid w:val="00980915"/>
    <w:rsid w:val="009940A6"/>
    <w:rsid w:val="009C5C40"/>
    <w:rsid w:val="009F43C7"/>
    <w:rsid w:val="00A13CDB"/>
    <w:rsid w:val="00A31DC9"/>
    <w:rsid w:val="00A32CE8"/>
    <w:rsid w:val="00A86B04"/>
    <w:rsid w:val="00AE5C8A"/>
    <w:rsid w:val="00AE5FBC"/>
    <w:rsid w:val="00AF4AFB"/>
    <w:rsid w:val="00B035EA"/>
    <w:rsid w:val="00B04613"/>
    <w:rsid w:val="00B37ED6"/>
    <w:rsid w:val="00B41C4B"/>
    <w:rsid w:val="00B6589E"/>
    <w:rsid w:val="00B84E4C"/>
    <w:rsid w:val="00BA5751"/>
    <w:rsid w:val="00BE3448"/>
    <w:rsid w:val="00C03511"/>
    <w:rsid w:val="00C07510"/>
    <w:rsid w:val="00C27FBB"/>
    <w:rsid w:val="00C316C9"/>
    <w:rsid w:val="00C350A8"/>
    <w:rsid w:val="00C64F81"/>
    <w:rsid w:val="00C91C3F"/>
    <w:rsid w:val="00CA1105"/>
    <w:rsid w:val="00CE3742"/>
    <w:rsid w:val="00D5736F"/>
    <w:rsid w:val="00D802AB"/>
    <w:rsid w:val="00D9793B"/>
    <w:rsid w:val="00E21ABB"/>
    <w:rsid w:val="00EA24B6"/>
    <w:rsid w:val="00EB41B4"/>
    <w:rsid w:val="00EE489F"/>
    <w:rsid w:val="00F16C3F"/>
    <w:rsid w:val="00F5098C"/>
    <w:rsid w:val="00F74F60"/>
    <w:rsid w:val="00FE3A8E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E2D87"/>
  <w15:chartTrackingRefBased/>
  <w15:docId w15:val="{6BAD16D5-2D3E-4A49-9E5B-72B6DEE4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D4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B0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042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E3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3A8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E3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3A8E"/>
    <w:rPr>
      <w:sz w:val="22"/>
      <w:szCs w:val="22"/>
      <w:lang w:eastAsia="en-US"/>
    </w:rPr>
  </w:style>
  <w:style w:type="character" w:customStyle="1" w:styleId="WW8Num3z0">
    <w:name w:val="WW8Num3z0"/>
    <w:rsid w:val="00FE3A8E"/>
  </w:style>
  <w:style w:type="character" w:styleId="Hipercze">
    <w:name w:val="Hyperlink"/>
    <w:basedOn w:val="Domylnaczcionkaakapitu"/>
    <w:uiPriority w:val="99"/>
    <w:unhideWhenUsed/>
    <w:rsid w:val="00FE3A8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3A8E"/>
    <w:rPr>
      <w:color w:val="605E5C"/>
      <w:shd w:val="clear" w:color="auto" w:fill="E1DFDD"/>
    </w:rPr>
  </w:style>
  <w:style w:type="paragraph" w:customStyle="1" w:styleId="Default">
    <w:name w:val="Default"/>
    <w:rsid w:val="004F62F8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489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E489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FF7A7B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B41C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41C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973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 Zagojski</dc:creator>
  <cp:keywords/>
  <cp:lastModifiedBy>Ela Ludwinska</cp:lastModifiedBy>
  <cp:revision>3</cp:revision>
  <dcterms:created xsi:type="dcterms:W3CDTF">2026-02-25T12:36:00Z</dcterms:created>
  <dcterms:modified xsi:type="dcterms:W3CDTF">2026-05-28T14:39:00Z</dcterms:modified>
</cp:coreProperties>
</file>